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240" w:lineRule="atLeast"/>
        <w:jc w:val="center"/>
        <w:rPr>
          <w:rFonts w:ascii="Arial Black" w:hAnsi="Arial Black" w:cs="Arial Black"/>
          <w:b/>
          <w:bCs/>
          <w:sz w:val="66"/>
          <w:szCs w:val="66"/>
          <w:vertAlign w:val="superscript"/>
          <w:lang w:eastAsia="ko-KR"/>
        </w:rPr>
      </w:pPr>
    </w:p>
    <w:p w:rsidR="00483C5A" w:rsidRPr="00091525" w:rsidRDefault="00483C5A" w:rsidP="00091525">
      <w:pPr>
        <w:pStyle w:val="unknownstyle"/>
        <w:tabs>
          <w:tab w:val="left" w:pos="36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360" w:lineRule="auto"/>
        <w:jc w:val="center"/>
        <w:rPr>
          <w:rFonts w:ascii="Arial" w:hAnsi="Arial" w:cs="Arial"/>
          <w:b/>
          <w:bCs/>
          <w:color w:val="1F497D"/>
          <w:sz w:val="40"/>
          <w:szCs w:val="40"/>
        </w:rPr>
      </w:pPr>
      <w:r w:rsidRPr="00091525">
        <w:rPr>
          <w:rFonts w:ascii="Arial" w:hAnsi="Arial" w:cs="Arial"/>
          <w:b/>
          <w:bCs/>
          <w:color w:val="1F497D"/>
          <w:sz w:val="40"/>
          <w:szCs w:val="40"/>
        </w:rPr>
        <w:t>SAMSUNG</w:t>
      </w:r>
    </w:p>
    <w:p w:rsidR="00483C5A" w:rsidRPr="00091525" w:rsidRDefault="00483C5A" w:rsidP="00091525">
      <w:pPr>
        <w:pStyle w:val="unknownstyle"/>
        <w:tabs>
          <w:tab w:val="left" w:pos="36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360" w:lineRule="auto"/>
        <w:jc w:val="center"/>
        <w:rPr>
          <w:rFonts w:ascii="Arial" w:hAnsi="Arial" w:cs="Arial"/>
          <w:b/>
          <w:bCs/>
          <w:i/>
          <w:iCs/>
          <w:color w:val="1F497D"/>
          <w:sz w:val="44"/>
          <w:szCs w:val="44"/>
          <w:lang w:eastAsia="ko-KR"/>
        </w:rPr>
      </w:pPr>
      <w:r w:rsidRPr="00091525">
        <w:rPr>
          <w:rFonts w:ascii="Arial" w:hAnsi="Arial" w:cs="Arial"/>
          <w:b/>
          <w:bCs/>
          <w:i/>
          <w:iCs/>
          <w:color w:val="1F497D"/>
          <w:sz w:val="44"/>
          <w:szCs w:val="44"/>
          <w:u w:val="single"/>
          <w:lang w:eastAsia="ko-KR"/>
        </w:rPr>
        <w:t>LCV</w:t>
      </w:r>
      <w:r>
        <w:rPr>
          <w:rFonts w:ascii="Arial" w:hAnsi="Arial" w:cs="Arial"/>
          <w:b/>
          <w:bCs/>
          <w:i/>
          <w:iCs/>
          <w:color w:val="1F497D"/>
          <w:sz w:val="44"/>
          <w:szCs w:val="44"/>
          <w:u w:val="single"/>
          <w:lang w:eastAsia="ko-KR"/>
        </w:rPr>
        <w:t xml:space="preserve"> 380D / 380S</w:t>
      </w:r>
    </w:p>
    <w:p w:rsidR="00483C5A" w:rsidRPr="00091525" w:rsidRDefault="00483C5A" w:rsidP="00091525">
      <w:pPr>
        <w:pStyle w:val="unknownstyle"/>
        <w:tabs>
          <w:tab w:val="left" w:pos="36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360" w:lineRule="auto"/>
        <w:jc w:val="center"/>
        <w:rPr>
          <w:rFonts w:ascii="Arial" w:hAnsi="Arial" w:cs="Arial"/>
          <w:b/>
          <w:bCs/>
          <w:color w:val="1F497D"/>
          <w:sz w:val="36"/>
          <w:szCs w:val="36"/>
        </w:rPr>
      </w:pPr>
      <w:r>
        <w:rPr>
          <w:noProof/>
          <w:lang w:val="cs-CZ" w:eastAsia="cs-C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그림 4" o:spid="_x0000_s1032" type="#_x0000_t75" style="position:absolute;left:0;text-align:left;margin-left:62.4pt;margin-top:27.5pt;width:380.65pt;height:317.3pt;z-index:-251658240;visibility:visible">
            <v:imagedata r:id="rId7" o:title=""/>
            <o:lock v:ext="edit" aspectratio="f"/>
          </v:shape>
        </w:pict>
      </w:r>
      <w:r w:rsidRPr="00091525">
        <w:rPr>
          <w:rFonts w:ascii="Arial" w:hAnsi="Arial" w:cs="Arial"/>
          <w:b/>
          <w:bCs/>
          <w:color w:val="1F497D"/>
          <w:sz w:val="36"/>
          <w:szCs w:val="36"/>
          <w:lang w:eastAsia="ko-KR"/>
        </w:rPr>
        <w:t>VERTICAL MACHINING</w:t>
      </w:r>
      <w:r w:rsidRPr="00091525">
        <w:rPr>
          <w:rFonts w:ascii="Arial" w:hAnsi="Arial" w:cs="Arial"/>
          <w:b/>
          <w:bCs/>
          <w:color w:val="1F497D"/>
          <w:sz w:val="36"/>
          <w:szCs w:val="36"/>
        </w:rPr>
        <w:t xml:space="preserve"> CENTER</w:t>
      </w:r>
    </w:p>
    <w:p w:rsidR="00483C5A" w:rsidRDefault="00483C5A" w:rsidP="008E3493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firstLineChars="50" w:firstLine="31680"/>
        <w:rPr>
          <w:rFonts w:ascii="Arial" w:hAnsi="Arial" w:cs="Arial"/>
          <w:b/>
          <w:bCs/>
          <w:color w:val="0000FF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color w:val="0000FF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sz w:val="28"/>
          <w:szCs w:val="28"/>
          <w:lang w:eastAsia="ko-KR"/>
        </w:rPr>
      </w:pPr>
      <w:r w:rsidRPr="00091525">
        <w:rPr>
          <w:rFonts w:ascii="Arial" w:hAnsi="Arial" w:cs="Arial"/>
          <w:b/>
          <w:bCs/>
          <w:color w:val="1F497D"/>
          <w:sz w:val="28"/>
          <w:szCs w:val="28"/>
        </w:rPr>
        <w:t>MACHINE CONSTRUCTION / FEATURES</w:t>
      </w:r>
      <w:r>
        <w:rPr>
          <w:rFonts w:ascii="Arial" w:hAnsi="Arial" w:cs="Arial"/>
          <w:b/>
          <w:bCs/>
          <w:sz w:val="28"/>
          <w:szCs w:val="28"/>
          <w:lang w:eastAsia="ko-KR"/>
        </w:rPr>
        <w:t xml:space="preserve">            </w:t>
      </w:r>
      <w:r>
        <w:rPr>
          <w:rFonts w:ascii="Arial" w:hAnsi="Arial" w:cs="Arial"/>
          <w:b/>
          <w:bCs/>
          <w:lang w:eastAsia="ko-KR"/>
        </w:rPr>
        <w:t>(*  ) : Spec. of LCV 380S</w:t>
      </w: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i/>
          <w:iCs/>
          <w:lang w:eastAsia="ko-KR"/>
        </w:rPr>
      </w:pPr>
      <w:r>
        <w:rPr>
          <w:noProof/>
          <w:lang w:val="cs-CZ" w:eastAsia="cs-CZ"/>
        </w:rPr>
        <w:pict>
          <v:shape id="그림 26" o:spid="_x0000_s1033" type="#_x0000_t75" style="position:absolute;left:0;text-align:left;margin-left:281.4pt;margin-top:7.9pt;width:215.4pt;height:160.8pt;z-index:-251657216;visibility:visible" wrapcoords="-75 0 -75 21499 21600 21499 21600 0 -75 0">
            <v:imagedata r:id="rId8" o:title="" croptop="11905f" cropbottom="20741f" cropright="37103f"/>
            <w10:wrap type="tight"/>
          </v:shape>
        </w:pict>
      </w:r>
    </w:p>
    <w:p w:rsidR="00483C5A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rPr>
          <w:rFonts w:ascii="Arial" w:hAnsi="Arial" w:cs="Arial"/>
          <w:b/>
          <w:bCs/>
          <w:color w:val="1F497D"/>
          <w:sz w:val="24"/>
          <w:szCs w:val="24"/>
          <w:u w:val="single"/>
          <w:lang w:eastAsia="ko-KR"/>
        </w:rPr>
      </w:pPr>
      <w:r>
        <w:rPr>
          <w:rFonts w:ascii="Arial" w:hAnsi="Arial" w:cs="Arial"/>
          <w:b/>
          <w:bCs/>
          <w:color w:val="1F497D"/>
          <w:sz w:val="24"/>
          <w:szCs w:val="24"/>
          <w:u w:val="single"/>
          <w:lang w:eastAsia="ko-KR"/>
        </w:rPr>
        <w:t>MOVABLE COLUMN TYPE VERTICAL</w:t>
      </w:r>
    </w:p>
    <w:p w:rsidR="00483C5A" w:rsidRPr="005E5239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rPr>
          <w:rFonts w:ascii="Arial" w:hAnsi="Arial" w:cs="Arial"/>
          <w:b/>
          <w:bCs/>
          <w:color w:val="C0504D"/>
          <w:sz w:val="24"/>
          <w:szCs w:val="24"/>
          <w:u w:val="single"/>
          <w:lang w:eastAsia="ko-KR"/>
        </w:rPr>
      </w:pPr>
      <w:r>
        <w:rPr>
          <w:rFonts w:ascii="Arial" w:hAnsi="Arial" w:cs="Arial"/>
          <w:b/>
          <w:bCs/>
          <w:color w:val="1F497D"/>
          <w:sz w:val="24"/>
          <w:szCs w:val="24"/>
          <w:u w:val="single"/>
          <w:lang w:eastAsia="ko-KR"/>
        </w:rPr>
        <w:t xml:space="preserve">Tap Center </w:t>
      </w:r>
      <w:r w:rsidRPr="005E5239">
        <w:rPr>
          <w:rFonts w:ascii="Arial" w:hAnsi="Arial" w:cs="Arial"/>
          <w:b/>
          <w:bCs/>
          <w:color w:val="C0504D"/>
          <w:sz w:val="24"/>
          <w:szCs w:val="24"/>
          <w:u w:val="single"/>
          <w:lang w:eastAsia="ko-KR"/>
        </w:rPr>
        <w:t>“LCV 380 Series”</w:t>
      </w:r>
    </w:p>
    <w:p w:rsidR="00483C5A" w:rsidRPr="00856C09" w:rsidRDefault="00483C5A" w:rsidP="0009152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rPr>
          <w:rFonts w:ascii="Arial" w:hAnsi="Arial" w:cs="Arial"/>
          <w:b/>
          <w:bCs/>
          <w:color w:val="1F497D"/>
          <w:sz w:val="12"/>
          <w:szCs w:val="12"/>
          <w:u w:val="single"/>
        </w:rPr>
      </w:pPr>
    </w:p>
    <w:p w:rsidR="00483C5A" w:rsidRPr="005E5239" w:rsidRDefault="00483C5A" w:rsidP="005E5239">
      <w:pPr>
        <w:pStyle w:val="unknownstyle"/>
        <w:tabs>
          <w:tab w:val="left" w:pos="1020"/>
          <w:tab w:val="left" w:pos="1785"/>
          <w:tab w:val="left" w:pos="2505"/>
          <w:tab w:val="left" w:pos="3225"/>
          <w:tab w:val="left" w:pos="4665"/>
          <w:tab w:val="left" w:pos="5385"/>
          <w:tab w:val="left" w:pos="6105"/>
          <w:tab w:val="left" w:pos="6825"/>
          <w:tab w:val="left" w:pos="7545"/>
          <w:tab w:val="left" w:pos="8265"/>
          <w:tab w:val="left" w:pos="8985"/>
          <w:tab w:val="left" w:pos="9705"/>
        </w:tabs>
        <w:spacing w:line="360" w:lineRule="auto"/>
        <w:rPr>
          <w:rFonts w:ascii="Arial" w:hAnsi="Arial" w:cs="Arial"/>
          <w:b/>
          <w:bCs/>
          <w:lang w:eastAsia="ko-KR"/>
        </w:rPr>
      </w:pPr>
      <w:r>
        <w:rPr>
          <w:rFonts w:ascii="Arial" w:hAnsi="Arial" w:cs="Arial"/>
          <w:b/>
          <w:bCs/>
          <w:lang w:eastAsia="ko-KR"/>
        </w:rPr>
        <w:t xml:space="preserve">- </w:t>
      </w:r>
      <w:r w:rsidRPr="005E5239">
        <w:rPr>
          <w:rFonts w:ascii="Arial" w:hAnsi="Arial" w:cs="Arial"/>
          <w:b/>
          <w:bCs/>
          <w:lang w:eastAsia="ko-KR"/>
        </w:rPr>
        <w:t>Direct spindle 12,000rpm for high accuracy tapping.</w:t>
      </w:r>
    </w:p>
    <w:p w:rsidR="00483C5A" w:rsidRPr="005E5239" w:rsidRDefault="00483C5A" w:rsidP="005E5239">
      <w:pPr>
        <w:pStyle w:val="unknownstyle"/>
        <w:tabs>
          <w:tab w:val="left" w:pos="1020"/>
          <w:tab w:val="left" w:pos="1785"/>
          <w:tab w:val="left" w:pos="2505"/>
          <w:tab w:val="left" w:pos="3225"/>
          <w:tab w:val="left" w:pos="4665"/>
          <w:tab w:val="left" w:pos="5385"/>
          <w:tab w:val="left" w:pos="6105"/>
          <w:tab w:val="left" w:pos="6825"/>
          <w:tab w:val="left" w:pos="7545"/>
          <w:tab w:val="left" w:pos="8265"/>
          <w:tab w:val="left" w:pos="8985"/>
          <w:tab w:val="left" w:pos="9705"/>
        </w:tabs>
        <w:spacing w:line="360" w:lineRule="auto"/>
        <w:rPr>
          <w:rFonts w:ascii="Arial" w:hAnsi="Arial" w:cs="Arial"/>
          <w:b/>
          <w:bCs/>
          <w:lang w:eastAsia="ko-KR"/>
        </w:rPr>
      </w:pPr>
      <w:r>
        <w:rPr>
          <w:rFonts w:ascii="Arial" w:hAnsi="Arial" w:cs="Arial"/>
          <w:b/>
          <w:bCs/>
          <w:lang w:eastAsia="ko-KR"/>
        </w:rPr>
        <w:t xml:space="preserve">- </w:t>
      </w:r>
      <w:r w:rsidRPr="005E5239">
        <w:rPr>
          <w:rFonts w:ascii="Arial" w:hAnsi="Arial" w:cs="Arial"/>
          <w:b/>
          <w:bCs/>
          <w:lang w:eastAsia="ko-KR"/>
        </w:rPr>
        <w:t>Applying high precision roller guide on all axis(X,Y,Z)</w:t>
      </w:r>
    </w:p>
    <w:p w:rsidR="00483C5A" w:rsidRPr="005E5239" w:rsidRDefault="00483C5A" w:rsidP="005E5239">
      <w:pPr>
        <w:pStyle w:val="unknownstyle"/>
        <w:tabs>
          <w:tab w:val="left" w:pos="1020"/>
          <w:tab w:val="left" w:pos="1785"/>
          <w:tab w:val="left" w:pos="2505"/>
          <w:tab w:val="left" w:pos="3225"/>
          <w:tab w:val="left" w:pos="4665"/>
          <w:tab w:val="left" w:pos="5385"/>
          <w:tab w:val="left" w:pos="6105"/>
          <w:tab w:val="left" w:pos="6825"/>
          <w:tab w:val="left" w:pos="7545"/>
          <w:tab w:val="left" w:pos="8265"/>
          <w:tab w:val="left" w:pos="8985"/>
          <w:tab w:val="left" w:pos="9705"/>
        </w:tabs>
        <w:spacing w:line="360" w:lineRule="auto"/>
        <w:rPr>
          <w:rFonts w:ascii="Arial" w:hAnsi="Arial" w:cs="Arial"/>
          <w:b/>
          <w:bCs/>
          <w:lang w:eastAsia="ko-KR"/>
        </w:rPr>
      </w:pPr>
      <w:r>
        <w:rPr>
          <w:rFonts w:ascii="Arial" w:hAnsi="Arial" w:cs="Arial"/>
          <w:b/>
          <w:bCs/>
          <w:lang w:eastAsia="ko-KR"/>
        </w:rPr>
        <w:t xml:space="preserve">- </w:t>
      </w:r>
      <w:r w:rsidRPr="005E5239">
        <w:rPr>
          <w:rFonts w:ascii="Arial" w:hAnsi="Arial" w:cs="Arial"/>
          <w:b/>
          <w:bCs/>
          <w:lang w:eastAsia="ko-KR"/>
        </w:rPr>
        <w:t>Rapid travers 50m/min, reducing machine idle time with 3kw motor</w:t>
      </w:r>
    </w:p>
    <w:p w:rsidR="00483C5A" w:rsidRDefault="00483C5A" w:rsidP="005E5239">
      <w:pPr>
        <w:pStyle w:val="unknownstyle"/>
        <w:tabs>
          <w:tab w:val="left" w:pos="1020"/>
          <w:tab w:val="left" w:pos="1785"/>
          <w:tab w:val="left" w:pos="2505"/>
          <w:tab w:val="left" w:pos="3225"/>
          <w:tab w:val="left" w:pos="4665"/>
          <w:tab w:val="left" w:pos="5385"/>
          <w:tab w:val="left" w:pos="6105"/>
          <w:tab w:val="left" w:pos="6825"/>
          <w:tab w:val="left" w:pos="7545"/>
          <w:tab w:val="left" w:pos="8265"/>
          <w:tab w:val="left" w:pos="8985"/>
          <w:tab w:val="left" w:pos="9705"/>
        </w:tabs>
        <w:spacing w:line="360" w:lineRule="auto"/>
        <w:rPr>
          <w:rFonts w:ascii="Arial" w:hAnsi="Arial" w:cs="Arial"/>
          <w:b/>
          <w:bCs/>
          <w:i/>
          <w:iCs/>
        </w:rPr>
      </w:pPr>
      <w:r>
        <w:rPr>
          <w:rFonts w:ascii="Arial" w:hAnsi="Arial" w:cs="Arial"/>
          <w:b/>
          <w:bCs/>
          <w:lang w:eastAsia="ko-KR"/>
        </w:rPr>
        <w:t xml:space="preserve">- </w:t>
      </w:r>
      <w:r w:rsidRPr="005E5239">
        <w:rPr>
          <w:rFonts w:ascii="Arial" w:hAnsi="Arial" w:cs="Arial"/>
          <w:b/>
          <w:bCs/>
          <w:lang w:eastAsia="ko-KR"/>
        </w:rPr>
        <w:t>Adopting synchronized high precision roller gear cam tool change</w:t>
      </w:r>
      <w:r>
        <w:rPr>
          <w:rFonts w:ascii="Arial" w:hAnsi="Arial" w:cs="Arial"/>
          <w:b/>
          <w:bCs/>
          <w:lang w:eastAsia="ko-KR"/>
        </w:rPr>
        <w:t xml:space="preserve"> </w:t>
      </w:r>
      <w:r w:rsidRPr="005E5239">
        <w:rPr>
          <w:rFonts w:ascii="Arial" w:hAnsi="Arial" w:cs="Arial"/>
          <w:b/>
          <w:bCs/>
          <w:lang w:eastAsia="ko-KR"/>
        </w:rPr>
        <w:t>system, LCV 380 has the fastest tool change time in its class.</w:t>
      </w:r>
      <w:r>
        <w:rPr>
          <w:rFonts w:ascii="Arial" w:hAnsi="Arial" w:cs="Arial"/>
          <w:b/>
          <w:bCs/>
          <w:lang w:eastAsia="ko-KR"/>
        </w:rPr>
        <w:t xml:space="preserve"> </w:t>
      </w:r>
      <w:r w:rsidRPr="005E5239">
        <w:rPr>
          <w:rFonts w:ascii="Arial" w:hAnsi="Arial" w:cs="Arial"/>
          <w:b/>
          <w:bCs/>
          <w:lang w:eastAsia="ko-KR"/>
        </w:rPr>
        <w:t>(T-T0 .85 Sec)</w:t>
      </w:r>
    </w:p>
    <w:p w:rsidR="00483C5A" w:rsidRDefault="00483C5A" w:rsidP="00091525">
      <w:pPr>
        <w:pStyle w:val="unknownstyle"/>
        <w:tabs>
          <w:tab w:val="left" w:pos="1440"/>
          <w:tab w:val="left" w:pos="2160"/>
          <w:tab w:val="left" w:pos="288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ascii="Arial" w:hAnsi="Arial" w:cs="Arial"/>
          <w:b/>
          <w:bCs/>
          <w:lang w:eastAsia="ko-KR"/>
        </w:rPr>
      </w:pPr>
    </w:p>
    <w:p w:rsidR="00483C5A" w:rsidRDefault="00483C5A" w:rsidP="00091525">
      <w:pPr>
        <w:pStyle w:val="unknownstyle"/>
        <w:tabs>
          <w:tab w:val="left" w:pos="720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color w:val="1F497D"/>
          <w:sz w:val="24"/>
          <w:szCs w:val="24"/>
          <w:u w:val="single"/>
          <w:lang w:eastAsia="ko-KR"/>
        </w:rPr>
      </w:pPr>
      <w:r>
        <w:rPr>
          <w:rFonts w:ascii="Arial" w:hAnsi="Arial" w:cs="Arial"/>
          <w:b/>
          <w:bCs/>
          <w:sz w:val="28"/>
          <w:szCs w:val="28"/>
          <w:lang w:eastAsia="ko-KR"/>
        </w:rPr>
        <w:br w:type="page"/>
      </w:r>
      <w:r>
        <w:rPr>
          <w:noProof/>
          <w:lang w:val="cs-CZ" w:eastAsia="cs-CZ"/>
        </w:rPr>
        <w:pict>
          <v:shape id="그림 3" o:spid="_x0000_s1034" type="#_x0000_t75" style="position:absolute;left:0;text-align:left;margin-left:210.7pt;margin-top:-4.4pt;width:293.75pt;height:196.3pt;z-index:-251659264;visibility:visible" wrapcoords="827 1319 827 20281 20718 20281 20718 1319 827 1319">
            <v:imagedata r:id="rId9" o:title=""/>
            <o:lock v:ext="edit" aspectratio="f"/>
            <w10:wrap type="tight"/>
          </v:shape>
        </w:pict>
      </w:r>
      <w:r w:rsidRPr="00091525">
        <w:rPr>
          <w:rFonts w:ascii="Arial" w:hAnsi="Arial" w:cs="Arial"/>
          <w:b/>
          <w:bCs/>
          <w:color w:val="1F497D"/>
          <w:sz w:val="24"/>
          <w:szCs w:val="24"/>
          <w:u w:val="single"/>
        </w:rPr>
        <w:t>SPINDLE  HEAD</w:t>
      </w:r>
    </w:p>
    <w:p w:rsidR="00483C5A" w:rsidRPr="00856C09" w:rsidRDefault="00483C5A" w:rsidP="00324415">
      <w:pPr>
        <w:pStyle w:val="unknownstyle"/>
        <w:tabs>
          <w:tab w:val="left" w:pos="287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rPr>
          <w:rFonts w:ascii="Arial" w:hAnsi="Arial" w:cs="Arial"/>
          <w:b/>
          <w:bCs/>
          <w:color w:val="1F497D"/>
          <w:sz w:val="12"/>
          <w:szCs w:val="12"/>
          <w:u w:val="single"/>
        </w:rPr>
      </w:pPr>
    </w:p>
    <w:p w:rsidR="00483C5A" w:rsidRPr="009A1809" w:rsidRDefault="00483C5A" w:rsidP="009A1809">
      <w:pPr>
        <w:pStyle w:val="unknownstyle"/>
        <w:tabs>
          <w:tab w:val="left" w:pos="1020"/>
          <w:tab w:val="left" w:pos="1785"/>
          <w:tab w:val="left" w:pos="2505"/>
          <w:tab w:val="left" w:pos="3225"/>
          <w:tab w:val="left" w:pos="4665"/>
          <w:tab w:val="left" w:pos="5385"/>
          <w:tab w:val="left" w:pos="6105"/>
          <w:tab w:val="left" w:pos="6825"/>
          <w:tab w:val="left" w:pos="7545"/>
          <w:tab w:val="left" w:pos="8265"/>
          <w:tab w:val="left" w:pos="8985"/>
          <w:tab w:val="left" w:pos="9705"/>
        </w:tabs>
        <w:rPr>
          <w:rFonts w:ascii="Malgun Gothic" w:eastAsia="Malgun Gothic" w:hAnsi="Malgun Gothic" w:cs="Malgun Gothic"/>
          <w:b/>
          <w:bCs/>
          <w:color w:val="auto"/>
          <w:lang w:eastAsia="ko-KR"/>
        </w:rPr>
      </w:pPr>
      <w:r w:rsidRPr="009A1809">
        <w:rPr>
          <w:rFonts w:ascii="Malgun Gothic" w:eastAsia="Malgun Gothic" w:hAnsi="Malgun Gothic" w:cs="Malgun Gothic"/>
          <w:b/>
          <w:bCs/>
          <w:color w:val="auto"/>
          <w:lang w:eastAsia="ko-KR"/>
        </w:rPr>
        <w:t>P4 class high precision angular contact</w:t>
      </w:r>
      <w:r>
        <w:rPr>
          <w:rFonts w:ascii="Malgun Gothic" w:eastAsia="Malgun Gothic" w:hAnsi="Malgun Gothic" w:cs="Malgun Gothic"/>
          <w:b/>
          <w:bCs/>
          <w:color w:val="auto"/>
          <w:lang w:eastAsia="ko-KR"/>
        </w:rPr>
        <w:t xml:space="preserve"> </w:t>
      </w:r>
      <w:r w:rsidRPr="009A1809">
        <w:rPr>
          <w:rFonts w:ascii="Malgun Gothic" w:eastAsia="Malgun Gothic" w:hAnsi="Malgun Gothic" w:cs="Malgun Gothic"/>
          <w:b/>
          <w:bCs/>
          <w:color w:val="auto"/>
          <w:lang w:eastAsia="ko-KR"/>
        </w:rPr>
        <w:t>ball bearings are used for high speed</w:t>
      </w:r>
      <w:r>
        <w:rPr>
          <w:rFonts w:ascii="Malgun Gothic" w:eastAsia="Malgun Gothic" w:hAnsi="Malgun Gothic" w:cs="Malgun Gothic"/>
          <w:b/>
          <w:bCs/>
          <w:color w:val="auto"/>
          <w:lang w:eastAsia="ko-KR"/>
        </w:rPr>
        <w:t xml:space="preserve"> </w:t>
      </w:r>
      <w:r w:rsidRPr="009A1809">
        <w:rPr>
          <w:rFonts w:ascii="Malgun Gothic" w:eastAsia="Malgun Gothic" w:hAnsi="Malgun Gothic" w:cs="Malgun Gothic"/>
          <w:b/>
          <w:bCs/>
          <w:color w:val="auto"/>
          <w:lang w:eastAsia="ko-KR"/>
        </w:rPr>
        <w:t>and ultra precision machining.</w:t>
      </w:r>
    </w:p>
    <w:p w:rsidR="00483C5A" w:rsidRPr="009A1809" w:rsidRDefault="00483C5A" w:rsidP="009A1809">
      <w:pPr>
        <w:pStyle w:val="unknownstyle"/>
        <w:tabs>
          <w:tab w:val="left" w:pos="1020"/>
          <w:tab w:val="left" w:pos="1785"/>
          <w:tab w:val="left" w:pos="2505"/>
          <w:tab w:val="left" w:pos="3225"/>
          <w:tab w:val="left" w:pos="4665"/>
          <w:tab w:val="left" w:pos="5385"/>
          <w:tab w:val="left" w:pos="6105"/>
          <w:tab w:val="left" w:pos="6825"/>
          <w:tab w:val="left" w:pos="7545"/>
          <w:tab w:val="left" w:pos="8265"/>
          <w:tab w:val="left" w:pos="8985"/>
          <w:tab w:val="left" w:pos="9705"/>
        </w:tabs>
        <w:rPr>
          <w:rFonts w:ascii="Malgun Gothic" w:eastAsia="Malgun Gothic" w:hAnsi="Malgun Gothic" w:cs="Malgun Gothic"/>
          <w:b/>
          <w:bCs/>
          <w:color w:val="auto"/>
          <w:lang w:eastAsia="ko-KR"/>
        </w:rPr>
      </w:pPr>
      <w:r w:rsidRPr="009A1809">
        <w:rPr>
          <w:rFonts w:ascii="Malgun Gothic" w:eastAsia="Malgun Gothic" w:hAnsi="Malgun Gothic" w:cs="Malgun Gothic"/>
          <w:b/>
          <w:bCs/>
          <w:color w:val="auto"/>
          <w:lang w:eastAsia="ko-KR"/>
        </w:rPr>
        <w:t>Direct drive main spindle for high</w:t>
      </w:r>
      <w:r>
        <w:rPr>
          <w:rFonts w:ascii="Malgun Gothic" w:eastAsia="Malgun Gothic" w:hAnsi="Malgun Gothic" w:cs="Malgun Gothic"/>
          <w:b/>
          <w:bCs/>
          <w:color w:val="auto"/>
          <w:lang w:eastAsia="ko-KR"/>
        </w:rPr>
        <w:t xml:space="preserve"> </w:t>
      </w:r>
      <w:r w:rsidRPr="009A1809">
        <w:rPr>
          <w:rFonts w:ascii="Malgun Gothic" w:eastAsia="Malgun Gothic" w:hAnsi="Malgun Gothic" w:cs="Malgun Gothic"/>
          <w:b/>
          <w:bCs/>
          <w:color w:val="auto"/>
          <w:lang w:eastAsia="ko-KR"/>
        </w:rPr>
        <w:t>speed-high accuracy synchrorized</w:t>
      </w:r>
      <w:r>
        <w:rPr>
          <w:rFonts w:ascii="Malgun Gothic" w:eastAsia="Malgun Gothic" w:hAnsi="Malgun Gothic" w:cs="Malgun Gothic"/>
          <w:b/>
          <w:bCs/>
          <w:color w:val="auto"/>
          <w:lang w:eastAsia="ko-KR"/>
        </w:rPr>
        <w:t xml:space="preserve"> </w:t>
      </w:r>
      <w:r w:rsidRPr="009A1809">
        <w:rPr>
          <w:rFonts w:ascii="Malgun Gothic" w:eastAsia="Malgun Gothic" w:hAnsi="Malgun Gothic" w:cs="Malgun Gothic"/>
          <w:b/>
          <w:bCs/>
          <w:color w:val="auto"/>
          <w:lang w:eastAsia="ko-KR"/>
        </w:rPr>
        <w:t>tapping.</w:t>
      </w:r>
    </w:p>
    <w:p w:rsidR="00483C5A" w:rsidRPr="009A1809" w:rsidRDefault="00483C5A" w:rsidP="00091525">
      <w:pPr>
        <w:pStyle w:val="unknownstyle"/>
        <w:tabs>
          <w:tab w:val="left" w:pos="720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color w:val="1F497D"/>
          <w:sz w:val="24"/>
          <w:szCs w:val="24"/>
          <w:u w:val="single"/>
          <w:lang w:eastAsia="ko-KR"/>
        </w:rPr>
      </w:pPr>
    </w:p>
    <w:p w:rsidR="00483C5A" w:rsidRDefault="00483C5A" w:rsidP="00091525">
      <w:pPr>
        <w:pStyle w:val="unknownstyle"/>
        <w:tabs>
          <w:tab w:val="left" w:pos="720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color w:val="1F497D"/>
          <w:sz w:val="24"/>
          <w:szCs w:val="24"/>
          <w:u w:val="single"/>
          <w:lang w:eastAsia="ko-KR"/>
        </w:rPr>
      </w:pPr>
    </w:p>
    <w:p w:rsidR="00483C5A" w:rsidRPr="00091525" w:rsidRDefault="00483C5A" w:rsidP="00091525">
      <w:pPr>
        <w:pStyle w:val="unknownstyle"/>
        <w:tabs>
          <w:tab w:val="left" w:pos="720"/>
          <w:tab w:val="left" w:pos="1007"/>
          <w:tab w:val="left" w:pos="1727"/>
          <w:tab w:val="left" w:pos="2447"/>
          <w:tab w:val="left" w:pos="3167"/>
          <w:tab w:val="left" w:pos="3887"/>
          <w:tab w:val="left" w:pos="4607"/>
          <w:tab w:val="left" w:pos="5327"/>
          <w:tab w:val="left" w:pos="6047"/>
          <w:tab w:val="left" w:pos="6767"/>
          <w:tab w:val="left" w:pos="7487"/>
          <w:tab w:val="left" w:pos="8207"/>
          <w:tab w:val="left" w:pos="8927"/>
          <w:tab w:val="left" w:pos="9647"/>
        </w:tabs>
        <w:ind w:left="287" w:hanging="287"/>
        <w:rPr>
          <w:rFonts w:ascii="Arial" w:hAnsi="Arial" w:cs="Arial"/>
          <w:b/>
          <w:bCs/>
          <w:color w:val="1F497D"/>
          <w:sz w:val="24"/>
          <w:szCs w:val="24"/>
          <w:u w:val="single"/>
          <w:lang w:eastAsia="ko-KR"/>
        </w:rPr>
      </w:pPr>
    </w:p>
    <w:p w:rsidR="00483C5A" w:rsidRDefault="00483C5A" w:rsidP="00091525">
      <w:pPr>
        <w:pStyle w:val="unknownstyle"/>
        <w:tabs>
          <w:tab w:val="left" w:pos="360"/>
          <w:tab w:val="left" w:pos="1712"/>
          <w:tab w:val="left" w:pos="2432"/>
          <w:tab w:val="left" w:pos="3152"/>
          <w:tab w:val="left" w:pos="3872"/>
          <w:tab w:val="left" w:pos="4592"/>
          <w:tab w:val="left" w:pos="5312"/>
          <w:tab w:val="left" w:pos="6032"/>
          <w:tab w:val="left" w:pos="6752"/>
          <w:tab w:val="left" w:pos="7472"/>
          <w:tab w:val="left" w:pos="8192"/>
          <w:tab w:val="left" w:pos="8912"/>
          <w:tab w:val="left" w:pos="9632"/>
        </w:tabs>
        <w:spacing w:before="40"/>
        <w:rPr>
          <w:rFonts w:ascii="Arial" w:hAnsi="Arial" w:cs="Arial"/>
          <w:lang w:eastAsia="ko-KR"/>
        </w:rPr>
      </w:pPr>
    </w:p>
    <w:p w:rsidR="00483C5A" w:rsidRDefault="00483C5A" w:rsidP="00091525">
      <w:pPr>
        <w:pStyle w:val="unknownstyle"/>
        <w:tabs>
          <w:tab w:val="left" w:pos="360"/>
          <w:tab w:val="left" w:pos="1712"/>
          <w:tab w:val="left" w:pos="2432"/>
          <w:tab w:val="left" w:pos="3152"/>
          <w:tab w:val="left" w:pos="3872"/>
          <w:tab w:val="left" w:pos="4592"/>
          <w:tab w:val="left" w:pos="5312"/>
          <w:tab w:val="left" w:pos="6032"/>
          <w:tab w:val="left" w:pos="6752"/>
          <w:tab w:val="left" w:pos="7472"/>
          <w:tab w:val="left" w:pos="8192"/>
          <w:tab w:val="left" w:pos="8912"/>
          <w:tab w:val="left" w:pos="9632"/>
        </w:tabs>
        <w:spacing w:before="40"/>
        <w:rPr>
          <w:rFonts w:ascii="Arial" w:hAnsi="Arial" w:cs="Arial"/>
          <w:lang w:eastAsia="ko-KR"/>
        </w:rPr>
      </w:pPr>
    </w:p>
    <w:p w:rsidR="00483C5A" w:rsidRDefault="00483C5A" w:rsidP="00091525">
      <w:pPr>
        <w:pStyle w:val="unknownstyle"/>
        <w:tabs>
          <w:tab w:val="left" w:pos="360"/>
          <w:tab w:val="left" w:pos="1712"/>
          <w:tab w:val="left" w:pos="2432"/>
          <w:tab w:val="left" w:pos="3152"/>
          <w:tab w:val="left" w:pos="3872"/>
          <w:tab w:val="left" w:pos="4592"/>
          <w:tab w:val="left" w:pos="5312"/>
          <w:tab w:val="left" w:pos="6032"/>
          <w:tab w:val="left" w:pos="6752"/>
          <w:tab w:val="left" w:pos="7472"/>
          <w:tab w:val="left" w:pos="8192"/>
          <w:tab w:val="left" w:pos="8912"/>
          <w:tab w:val="left" w:pos="9632"/>
        </w:tabs>
        <w:spacing w:before="40"/>
        <w:rPr>
          <w:rFonts w:ascii="Arial" w:hAnsi="Arial" w:cs="Arial"/>
          <w:lang w:eastAsia="ko-KR"/>
        </w:rPr>
      </w:pPr>
    </w:p>
    <w:tbl>
      <w:tblPr>
        <w:tblW w:w="5000" w:type="pct"/>
        <w:tblInd w:w="-10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A0"/>
      </w:tblPr>
      <w:tblGrid>
        <w:gridCol w:w="3263"/>
        <w:gridCol w:w="839"/>
        <w:gridCol w:w="3025"/>
        <w:gridCol w:w="3025"/>
      </w:tblGrid>
      <w:tr w:rsidR="00483C5A">
        <w:tc>
          <w:tcPr>
            <w:tcW w:w="1607" w:type="pct"/>
            <w:tcBorders>
              <w:top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1440"/>
                <w:tab w:val="left" w:pos="2160"/>
                <w:tab w:val="left" w:pos="288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Spindle Taper</w:t>
            </w:r>
          </w:p>
        </w:tc>
        <w:tc>
          <w:tcPr>
            <w:tcW w:w="413" w:type="pc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suppressAutoHyphens w:val="0"/>
              <w:jc w:val="center"/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Type</w:t>
            </w:r>
          </w:p>
        </w:tc>
        <w:tc>
          <w:tcPr>
            <w:tcW w:w="2980" w:type="pct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BT30</w:t>
            </w:r>
          </w:p>
        </w:tc>
      </w:tr>
      <w:tr w:rsidR="00483C5A">
        <w:tc>
          <w:tcPr>
            <w:tcW w:w="1607" w:type="pct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1440"/>
                <w:tab w:val="left" w:pos="2160"/>
                <w:tab w:val="left" w:pos="288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Spindle Drive Method</w:t>
            </w:r>
          </w:p>
        </w:tc>
        <w:tc>
          <w:tcPr>
            <w:tcW w:w="413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suppressAutoHyphens w:val="0"/>
              <w:jc w:val="center"/>
              <w:rPr>
                <w:rFonts w:ascii="Malgun Gothic" w:eastAsia="Malgun Gothic" w:hAnsi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Type</w:t>
            </w:r>
          </w:p>
        </w:tc>
        <w:tc>
          <w:tcPr>
            <w:tcW w:w="1490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Direct drive</w:t>
            </w:r>
          </w:p>
        </w:tc>
        <w:tc>
          <w:tcPr>
            <w:tcW w:w="1490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Direct drive</w:t>
            </w:r>
          </w:p>
        </w:tc>
      </w:tr>
      <w:tr w:rsidR="00483C5A">
        <w:tc>
          <w:tcPr>
            <w:tcW w:w="1607" w:type="pct"/>
            <w:tcBorders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1440"/>
                <w:tab w:val="left" w:pos="2160"/>
                <w:tab w:val="left" w:pos="288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Spindle speed</w:t>
            </w:r>
          </w:p>
        </w:tc>
        <w:tc>
          <w:tcPr>
            <w:tcW w:w="413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suppressAutoHyphens w:val="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RPM</w:t>
            </w:r>
          </w:p>
        </w:tc>
        <w:tc>
          <w:tcPr>
            <w:tcW w:w="1490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12000</w:t>
            </w:r>
          </w:p>
        </w:tc>
        <w:tc>
          <w:tcPr>
            <w:tcW w:w="1490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15000</w:t>
            </w:r>
          </w:p>
        </w:tc>
      </w:tr>
      <w:tr w:rsidR="00483C5A">
        <w:tc>
          <w:tcPr>
            <w:tcW w:w="1607" w:type="pct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1440"/>
                <w:tab w:val="left" w:pos="2160"/>
                <w:tab w:val="left" w:pos="288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Spindle Drive Motor</w:t>
            </w:r>
          </w:p>
        </w:tc>
        <w:tc>
          <w:tcPr>
            <w:tcW w:w="413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suppressAutoHyphens w:val="0"/>
              <w:jc w:val="center"/>
              <w:rPr>
                <w:rFonts w:ascii="Malgun Gothic" w:eastAsia="Malgun Gothic" w:hAnsi="Malgun Gothic"/>
                <w:sz w:val="16"/>
                <w:szCs w:val="16"/>
                <w:lang w:eastAsia="ko-KR"/>
              </w:rPr>
            </w:pPr>
          </w:p>
        </w:tc>
        <w:tc>
          <w:tcPr>
            <w:tcW w:w="1490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 w:hint="eastAsia"/>
                <w:sz w:val="16"/>
                <w:szCs w:val="16"/>
                <w:lang w:eastAsia="ko-KR"/>
              </w:rPr>
              <w:t>α</w:t>
            </w: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iI 3/12000</w:t>
            </w:r>
          </w:p>
        </w:tc>
        <w:tc>
          <w:tcPr>
            <w:tcW w:w="1490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 w:hint="eastAsia"/>
                <w:sz w:val="16"/>
                <w:szCs w:val="16"/>
                <w:lang w:eastAsia="ko-KR"/>
              </w:rPr>
              <w:t>α</w:t>
            </w: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iI 2/20000</w:t>
            </w:r>
          </w:p>
        </w:tc>
      </w:tr>
      <w:tr w:rsidR="00483C5A">
        <w:tc>
          <w:tcPr>
            <w:tcW w:w="1607" w:type="pct"/>
            <w:tcBorders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1440"/>
                <w:tab w:val="left" w:pos="2160"/>
                <w:tab w:val="left" w:pos="288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Motor power(30min/Cont.)</w:t>
            </w:r>
          </w:p>
        </w:tc>
        <w:tc>
          <w:tcPr>
            <w:tcW w:w="413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suppressAutoHyphens w:val="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kW</w:t>
            </w:r>
          </w:p>
        </w:tc>
        <w:tc>
          <w:tcPr>
            <w:tcW w:w="1490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5.5 / 3.7</w:t>
            </w:r>
          </w:p>
        </w:tc>
        <w:tc>
          <w:tcPr>
            <w:tcW w:w="1490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3.7 / 2.2</w:t>
            </w:r>
          </w:p>
        </w:tc>
      </w:tr>
      <w:tr w:rsidR="00483C5A">
        <w:tc>
          <w:tcPr>
            <w:tcW w:w="1607" w:type="pct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1440"/>
                <w:tab w:val="left" w:pos="2160"/>
                <w:tab w:val="left" w:pos="288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Max. Torque</w:t>
            </w:r>
          </w:p>
          <w:p w:rsidR="00483C5A" w:rsidRPr="008E3493" w:rsidRDefault="00483C5A" w:rsidP="008E3493">
            <w:pPr>
              <w:pStyle w:val="unknownstyle"/>
              <w:tabs>
                <w:tab w:val="left" w:pos="1440"/>
                <w:tab w:val="left" w:pos="2160"/>
                <w:tab w:val="left" w:pos="288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(S3 25%/Short/ Cont)</w:t>
            </w:r>
          </w:p>
        </w:tc>
        <w:tc>
          <w:tcPr>
            <w:tcW w:w="413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suppressAutoHyphens w:val="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N.m</w:t>
            </w:r>
          </w:p>
        </w:tc>
        <w:tc>
          <w:tcPr>
            <w:tcW w:w="1490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35.3 / 23.5</w:t>
            </w:r>
          </w:p>
        </w:tc>
        <w:tc>
          <w:tcPr>
            <w:tcW w:w="1490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11.8 / 6.9</w:t>
            </w:r>
          </w:p>
        </w:tc>
      </w:tr>
      <w:tr w:rsidR="00483C5A">
        <w:tc>
          <w:tcPr>
            <w:tcW w:w="1607" w:type="pct"/>
            <w:tcBorders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1440"/>
                <w:tab w:val="left" w:pos="2160"/>
                <w:tab w:val="left" w:pos="288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Spindle Bearings</w:t>
            </w:r>
          </w:p>
        </w:tc>
        <w:tc>
          <w:tcPr>
            <w:tcW w:w="413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suppressAutoHyphens w:val="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Front</w:t>
            </w:r>
          </w:p>
        </w:tc>
        <w:tc>
          <w:tcPr>
            <w:tcW w:w="1490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50BNR10STYNDBBELP4Y</w:t>
            </w:r>
          </w:p>
        </w:tc>
        <w:tc>
          <w:tcPr>
            <w:tcW w:w="1490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50BNR10HTYNDBBELP4Y</w:t>
            </w:r>
          </w:p>
        </w:tc>
      </w:tr>
      <w:tr w:rsidR="00483C5A">
        <w:tc>
          <w:tcPr>
            <w:tcW w:w="1607" w:type="pct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1440"/>
                <w:tab w:val="left" w:pos="2160"/>
                <w:tab w:val="left" w:pos="288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Spindle coupling</w:t>
            </w:r>
          </w:p>
        </w:tc>
        <w:tc>
          <w:tcPr>
            <w:tcW w:w="413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suppressAutoHyphens w:val="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-</w:t>
            </w:r>
          </w:p>
        </w:tc>
        <w:tc>
          <w:tcPr>
            <w:tcW w:w="1490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ROTEX GS-P 38(D44G6/D28H6)</w:t>
            </w:r>
          </w:p>
        </w:tc>
        <w:tc>
          <w:tcPr>
            <w:tcW w:w="1490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ROTEX GS-P 38(D44H6/D22G6)</w:t>
            </w:r>
          </w:p>
        </w:tc>
      </w:tr>
      <w:tr w:rsidR="00483C5A">
        <w:tc>
          <w:tcPr>
            <w:tcW w:w="1607" w:type="pct"/>
            <w:tcBorders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1440"/>
                <w:tab w:val="left" w:pos="2160"/>
                <w:tab w:val="left" w:pos="288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Spindle BRG lubrication</w:t>
            </w:r>
          </w:p>
        </w:tc>
        <w:tc>
          <w:tcPr>
            <w:tcW w:w="413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suppressAutoHyphens w:val="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Type</w:t>
            </w:r>
          </w:p>
        </w:tc>
        <w:tc>
          <w:tcPr>
            <w:tcW w:w="1490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Grease</w:t>
            </w:r>
          </w:p>
        </w:tc>
        <w:tc>
          <w:tcPr>
            <w:tcW w:w="1490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Grease</w:t>
            </w:r>
          </w:p>
        </w:tc>
      </w:tr>
      <w:tr w:rsidR="00483C5A">
        <w:tc>
          <w:tcPr>
            <w:tcW w:w="1607" w:type="pct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1440"/>
                <w:tab w:val="left" w:pos="2160"/>
                <w:tab w:val="left" w:pos="288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Spindle cooling</w:t>
            </w:r>
          </w:p>
          <w:p w:rsidR="00483C5A" w:rsidRPr="008E3493" w:rsidRDefault="00483C5A" w:rsidP="008E3493">
            <w:pPr>
              <w:pStyle w:val="unknownstyle"/>
              <w:tabs>
                <w:tab w:val="left" w:pos="1440"/>
                <w:tab w:val="left" w:pos="2160"/>
                <w:tab w:val="left" w:pos="288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(Oil Cooling)</w:t>
            </w:r>
          </w:p>
        </w:tc>
        <w:tc>
          <w:tcPr>
            <w:tcW w:w="413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suppressAutoHyphens w:val="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-</w:t>
            </w:r>
          </w:p>
        </w:tc>
        <w:tc>
          <w:tcPr>
            <w:tcW w:w="1490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Opt.</w:t>
            </w:r>
          </w:p>
        </w:tc>
        <w:tc>
          <w:tcPr>
            <w:tcW w:w="1490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Opt.</w:t>
            </w:r>
          </w:p>
        </w:tc>
      </w:tr>
      <w:tr w:rsidR="00483C5A">
        <w:tc>
          <w:tcPr>
            <w:tcW w:w="1607" w:type="pct"/>
            <w:tcBorders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1440"/>
                <w:tab w:val="left" w:pos="2160"/>
                <w:tab w:val="left" w:pos="288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Tool clamping Method</w:t>
            </w:r>
          </w:p>
        </w:tc>
        <w:tc>
          <w:tcPr>
            <w:tcW w:w="413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suppressAutoHyphens w:val="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-</w:t>
            </w:r>
          </w:p>
        </w:tc>
        <w:tc>
          <w:tcPr>
            <w:tcW w:w="2980" w:type="pct"/>
            <w:gridSpan w:val="2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Disk spring(MUBEA)</w:t>
            </w:r>
          </w:p>
        </w:tc>
      </w:tr>
      <w:tr w:rsidR="00483C5A">
        <w:tc>
          <w:tcPr>
            <w:tcW w:w="1607" w:type="pct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1440"/>
                <w:tab w:val="left" w:pos="2160"/>
                <w:tab w:val="left" w:pos="288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Tool clamping/unclamping force</w:t>
            </w:r>
          </w:p>
        </w:tc>
        <w:tc>
          <w:tcPr>
            <w:tcW w:w="413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suppressAutoHyphens w:val="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N</w:t>
            </w:r>
          </w:p>
        </w:tc>
        <w:tc>
          <w:tcPr>
            <w:tcW w:w="1490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3186 / 4569</w:t>
            </w:r>
          </w:p>
        </w:tc>
        <w:tc>
          <w:tcPr>
            <w:tcW w:w="1490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2540 / 4421</w:t>
            </w:r>
          </w:p>
        </w:tc>
      </w:tr>
      <w:tr w:rsidR="00483C5A">
        <w:tc>
          <w:tcPr>
            <w:tcW w:w="1607" w:type="pct"/>
            <w:tcBorders>
              <w:bottom w:val="single" w:sz="8" w:space="0" w:color="FFFFFF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1440"/>
                <w:tab w:val="left" w:pos="2160"/>
                <w:tab w:val="left" w:pos="288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Tool unclamping method</w:t>
            </w:r>
          </w:p>
        </w:tc>
        <w:tc>
          <w:tcPr>
            <w:tcW w:w="413" w:type="pct"/>
            <w:tcBorders>
              <w:bottom w:val="single" w:sz="8" w:space="0" w:color="FFFFFF"/>
            </w:tcBorders>
            <w:shd w:val="clear" w:color="auto" w:fill="D3DFEE"/>
            <w:vAlign w:val="center"/>
          </w:tcPr>
          <w:p w:rsidR="00483C5A" w:rsidRPr="008E3493" w:rsidRDefault="00483C5A" w:rsidP="008E3493">
            <w:pPr>
              <w:suppressAutoHyphens w:val="0"/>
              <w:jc w:val="center"/>
              <w:rPr>
                <w:rFonts w:ascii="Malgun Gothic" w:eastAsia="Malgun Gothic" w:hAnsi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6"/>
                <w:szCs w:val="16"/>
                <w:lang w:eastAsia="ko-KR"/>
              </w:rPr>
              <w:t>kgf/</w:t>
            </w:r>
            <w:r w:rsidRPr="008E3493">
              <w:rPr>
                <w:rFonts w:ascii="Courier New" w:eastAsia="Malgun Gothic" w:hAnsi="Courier New" w:cs="Malgun Gothic" w:hint="eastAsia"/>
                <w:sz w:val="16"/>
                <w:szCs w:val="16"/>
                <w:lang w:eastAsia="ko-KR"/>
              </w:rPr>
              <w:t>㎠</w:t>
            </w:r>
          </w:p>
        </w:tc>
        <w:tc>
          <w:tcPr>
            <w:tcW w:w="1490" w:type="pct"/>
            <w:tcBorders>
              <w:bottom w:val="single" w:sz="8" w:space="0" w:color="FFFFFF"/>
            </w:tcBorders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4"/>
                <w:szCs w:val="14"/>
                <w:lang w:eastAsia="ko-KR"/>
              </w:rPr>
              <w:t>Pneumatic  5</w:t>
            </w:r>
          </w:p>
        </w:tc>
        <w:tc>
          <w:tcPr>
            <w:tcW w:w="1490" w:type="pct"/>
            <w:tcBorders>
              <w:bottom w:val="single" w:sz="8" w:space="0" w:color="FFFFFF"/>
            </w:tcBorders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360"/>
                <w:tab w:val="left" w:pos="1712"/>
                <w:tab w:val="left" w:pos="2432"/>
                <w:tab w:val="left" w:pos="3152"/>
                <w:tab w:val="left" w:pos="3872"/>
                <w:tab w:val="left" w:pos="4592"/>
                <w:tab w:val="left" w:pos="5312"/>
                <w:tab w:val="left" w:pos="6032"/>
                <w:tab w:val="left" w:pos="6752"/>
                <w:tab w:val="left" w:pos="7472"/>
                <w:tab w:val="left" w:pos="8192"/>
                <w:tab w:val="left" w:pos="8912"/>
                <w:tab w:val="left" w:pos="9632"/>
              </w:tabs>
              <w:spacing w:before="40"/>
              <w:jc w:val="center"/>
              <w:rPr>
                <w:rFonts w:ascii="Malgun Gothic" w:eastAsia="Malgun Gothic" w:hAnsi="Malgun Gothic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sz w:val="14"/>
                <w:szCs w:val="14"/>
                <w:lang w:eastAsia="ko-KR"/>
              </w:rPr>
              <w:t>Pneumatic  5</w:t>
            </w:r>
          </w:p>
        </w:tc>
      </w:tr>
    </w:tbl>
    <w:p w:rsidR="00483C5A" w:rsidRDefault="00483C5A" w:rsidP="00091525">
      <w:pPr>
        <w:pStyle w:val="unknownstyle"/>
        <w:tabs>
          <w:tab w:val="left" w:pos="360"/>
          <w:tab w:val="left" w:pos="1712"/>
          <w:tab w:val="left" w:pos="2432"/>
          <w:tab w:val="left" w:pos="3152"/>
          <w:tab w:val="left" w:pos="3872"/>
          <w:tab w:val="left" w:pos="4592"/>
          <w:tab w:val="left" w:pos="5312"/>
          <w:tab w:val="left" w:pos="6032"/>
          <w:tab w:val="left" w:pos="6752"/>
          <w:tab w:val="left" w:pos="7472"/>
          <w:tab w:val="left" w:pos="8192"/>
          <w:tab w:val="left" w:pos="8912"/>
          <w:tab w:val="left" w:pos="9632"/>
        </w:tabs>
        <w:spacing w:before="40"/>
        <w:rPr>
          <w:rFonts w:ascii="Arial" w:hAnsi="Arial" w:cs="Arial"/>
          <w:lang w:eastAsia="ko-KR"/>
        </w:rPr>
      </w:pPr>
    </w:p>
    <w:p w:rsidR="00483C5A" w:rsidRDefault="00483C5A" w:rsidP="00091525">
      <w:pPr>
        <w:pStyle w:val="unknownstyle"/>
        <w:tabs>
          <w:tab w:val="left" w:pos="360"/>
          <w:tab w:val="left" w:pos="1712"/>
          <w:tab w:val="left" w:pos="2432"/>
          <w:tab w:val="left" w:pos="3152"/>
          <w:tab w:val="left" w:pos="3872"/>
          <w:tab w:val="left" w:pos="4592"/>
          <w:tab w:val="left" w:pos="5312"/>
          <w:tab w:val="left" w:pos="6032"/>
          <w:tab w:val="left" w:pos="6752"/>
          <w:tab w:val="left" w:pos="7472"/>
          <w:tab w:val="left" w:pos="8192"/>
          <w:tab w:val="left" w:pos="8912"/>
          <w:tab w:val="left" w:pos="9632"/>
        </w:tabs>
        <w:spacing w:before="40"/>
        <w:rPr>
          <w:rFonts w:ascii="Arial" w:hAnsi="Arial" w:cs="Arial"/>
          <w:lang w:eastAsia="ko-KR"/>
        </w:rPr>
      </w:pPr>
    </w:p>
    <w:p w:rsidR="00483C5A" w:rsidRDefault="00483C5A" w:rsidP="0032441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color w:val="1F497D"/>
          <w:u w:val="single"/>
          <w:lang w:eastAsia="ko-KR"/>
        </w:rPr>
      </w:pPr>
      <w:r w:rsidRPr="008C3894">
        <w:rPr>
          <w:rFonts w:ascii="Arial" w:hAnsi="Arial" w:cs="Arial"/>
          <w:b/>
          <w:bCs/>
          <w:color w:val="1F497D"/>
          <w:u w:val="single"/>
        </w:rPr>
        <w:t>SPINDLE POWER-TORQUE DIAGRAM</w:t>
      </w:r>
    </w:p>
    <w:p w:rsidR="00483C5A" w:rsidRDefault="00483C5A" w:rsidP="00091525">
      <w:pPr>
        <w:pStyle w:val="unknownstyle"/>
        <w:tabs>
          <w:tab w:val="left" w:pos="360"/>
          <w:tab w:val="left" w:pos="1712"/>
          <w:tab w:val="left" w:pos="2432"/>
          <w:tab w:val="left" w:pos="3152"/>
          <w:tab w:val="left" w:pos="3872"/>
          <w:tab w:val="left" w:pos="4592"/>
          <w:tab w:val="left" w:pos="5312"/>
          <w:tab w:val="left" w:pos="6032"/>
          <w:tab w:val="left" w:pos="6752"/>
          <w:tab w:val="left" w:pos="7472"/>
          <w:tab w:val="left" w:pos="8192"/>
          <w:tab w:val="left" w:pos="8912"/>
          <w:tab w:val="left" w:pos="9632"/>
        </w:tabs>
        <w:spacing w:before="40"/>
        <w:rPr>
          <w:rFonts w:ascii="Arial" w:hAnsi="Arial" w:cs="Arial"/>
          <w:lang w:eastAsia="ko-KR"/>
        </w:rPr>
      </w:pPr>
      <w:r>
        <w:rPr>
          <w:noProof/>
          <w:lang w:val="cs-CZ" w:eastAsia="cs-CZ"/>
        </w:rPr>
        <w:pict>
          <v:shape id="그림 30" o:spid="_x0000_s1035" type="#_x0000_t75" style="position:absolute;margin-left:10.2pt;margin-top:11.6pt;width:224.35pt;height:145.2pt;z-index:-251664384;visibility:visible">
            <v:imagedata r:id="rId10" o:title="" croptop="16356f" cropbottom="26999f" cropleft="2851f" cropright="38453f"/>
          </v:shape>
        </w:pict>
      </w:r>
    </w:p>
    <w:p w:rsidR="00483C5A" w:rsidRDefault="00483C5A" w:rsidP="00091525">
      <w:pPr>
        <w:pStyle w:val="unknownstyle"/>
        <w:tabs>
          <w:tab w:val="left" w:pos="575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lang w:eastAsia="ko-KR"/>
        </w:rPr>
      </w:pPr>
      <w:r>
        <w:rPr>
          <w:noProof/>
          <w:lang w:val="cs-CZ" w:eastAsia="cs-CZ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03" o:spid="_x0000_s1036" type="#_x0000_t202" style="position:absolute;margin-left:240.6pt;margin-top:8.9pt;width:20.6pt;height:47.8pt;z-index:251653120;visibility:visible" stroked="f">
            <v:textbox style="layout-flow:vertical-ideographic">
              <w:txbxContent>
                <w:p w:rsidR="00483C5A" w:rsidRPr="008E3493" w:rsidRDefault="00483C5A" w:rsidP="009066A0">
                  <w:pPr>
                    <w:spacing w:line="14" w:lineRule="auto"/>
                    <w:rPr>
                      <w:rFonts w:ascii="Malgun Gothic" w:eastAsia="Malgun Gothic" w:hAnsi="Malgun Gothic" w:cs="Malgun Gothic"/>
                      <w:sz w:val="14"/>
                      <w:szCs w:val="14"/>
                      <w:lang w:eastAsia="ko-KR"/>
                    </w:rPr>
                  </w:pPr>
                  <w:r w:rsidRPr="008E3493">
                    <w:rPr>
                      <w:rFonts w:ascii="Malgun Gothic" w:eastAsia="Malgun Gothic" w:hAnsi="Malgun Gothic" w:cs="Malgun Gothic"/>
                      <w:sz w:val="14"/>
                      <w:szCs w:val="14"/>
                      <w:lang w:eastAsia="ko-KR"/>
                    </w:rPr>
                    <w:t>Power (kW)</w:t>
                  </w:r>
                </w:p>
              </w:txbxContent>
            </v:textbox>
          </v:shape>
        </w:pict>
      </w:r>
      <w:r>
        <w:rPr>
          <w:noProof/>
          <w:lang w:val="cs-CZ" w:eastAsia="cs-CZ"/>
        </w:rPr>
        <w:pict>
          <v:shape id="그림 67" o:spid="_x0000_s1037" type="#_x0000_t75" style="position:absolute;margin-left:250.15pt;margin-top:2.3pt;width:247.85pt;height:140.4pt;z-index:-251660288;visibility:visible">
            <v:imagedata r:id="rId11" o:title="" croptop="5932f" cropbottom="7108f"/>
          </v:shape>
        </w:pict>
      </w:r>
      <w:r>
        <w:rPr>
          <w:noProof/>
          <w:lang w:val="cs-CZ" w:eastAsia="cs-CZ"/>
        </w:rPr>
        <w:pict>
          <v:shape id="_x0000_s1038" type="#_x0000_t202" style="position:absolute;margin-left:-7.6pt;margin-top:8.3pt;width:20.6pt;height:47.8pt;z-index:251649024;visibility:visible" stroked="f">
            <v:textbox style="layout-flow:vertical-ideographic">
              <w:txbxContent>
                <w:p w:rsidR="00483C5A" w:rsidRPr="008E3493" w:rsidRDefault="00483C5A" w:rsidP="00ED0B25">
                  <w:pPr>
                    <w:spacing w:line="14" w:lineRule="auto"/>
                    <w:rPr>
                      <w:rFonts w:ascii="Malgun Gothic" w:eastAsia="Malgun Gothic" w:hAnsi="Malgun Gothic" w:cs="Malgun Gothic"/>
                      <w:sz w:val="14"/>
                      <w:szCs w:val="14"/>
                      <w:lang w:eastAsia="ko-KR"/>
                    </w:rPr>
                  </w:pPr>
                  <w:r w:rsidRPr="008E3493">
                    <w:rPr>
                      <w:rFonts w:ascii="Malgun Gothic" w:eastAsia="Malgun Gothic" w:hAnsi="Malgun Gothic" w:cs="Malgun Gothic"/>
                      <w:sz w:val="14"/>
                      <w:szCs w:val="14"/>
                      <w:lang w:eastAsia="ko-KR"/>
                    </w:rPr>
                    <w:t>Power (kW)</w:t>
                  </w:r>
                </w:p>
              </w:txbxContent>
            </v:textbox>
          </v:shape>
        </w:pict>
      </w:r>
    </w:p>
    <w:p w:rsidR="00483C5A" w:rsidRPr="00091525" w:rsidRDefault="00483C5A">
      <w:pPr>
        <w:suppressAutoHyphens w:val="0"/>
        <w:rPr>
          <w:rFonts w:ascii="Arial" w:hAnsi="Arial" w:cs="Arial"/>
          <w:color w:val="000000"/>
          <w:kern w:val="1"/>
          <w:sz w:val="24"/>
          <w:szCs w:val="24"/>
          <w:lang w:eastAsia="ko-KR"/>
        </w:rPr>
      </w:pPr>
      <w:r>
        <w:rPr>
          <w:noProof/>
          <w:lang w:val="cs-CZ" w:eastAsia="cs-CZ"/>
        </w:rPr>
        <w:pict>
          <v:shape id="Text Box 104" o:spid="_x0000_s1039" type="#_x0000_t202" style="position:absolute;margin-left:486pt;margin-top:64.9pt;width:20.6pt;height:49.5pt;z-index:251654144;visibility:visible" stroked="f">
            <v:textbox style="layout-flow:vertical-ideographic">
              <w:txbxContent>
                <w:p w:rsidR="00483C5A" w:rsidRPr="008E3493" w:rsidRDefault="00483C5A" w:rsidP="009066A0">
                  <w:pPr>
                    <w:spacing w:line="14" w:lineRule="auto"/>
                    <w:rPr>
                      <w:rFonts w:ascii="Malgun Gothic" w:eastAsia="Malgun Gothic" w:hAnsi="Malgun Gothic" w:cs="Malgun Gothic"/>
                      <w:sz w:val="14"/>
                      <w:szCs w:val="14"/>
                      <w:lang w:eastAsia="ko-KR"/>
                    </w:rPr>
                  </w:pPr>
                  <w:r w:rsidRPr="008E3493">
                    <w:rPr>
                      <w:rFonts w:ascii="Malgun Gothic" w:eastAsia="Malgun Gothic" w:hAnsi="Malgun Gothic" w:cs="Malgun Gothic"/>
                      <w:sz w:val="14"/>
                      <w:szCs w:val="14"/>
                      <w:lang w:eastAsia="ko-KR"/>
                    </w:rPr>
                    <w:t>Torque (N.m)</w:t>
                  </w:r>
                </w:p>
              </w:txbxContent>
            </v:textbox>
          </v:shape>
        </w:pict>
      </w:r>
      <w:r>
        <w:rPr>
          <w:noProof/>
          <w:lang w:val="cs-CZ" w:eastAsia="cs-CZ"/>
        </w:rPr>
        <w:pict>
          <v:shape id="Text Box 105" o:spid="_x0000_s1040" type="#_x0000_t202" style="position:absolute;margin-left:199.3pt;margin-top:127.1pt;width:36.9pt;height:14.4pt;z-index:251651072;visibility:visible" stroked="f">
            <v:textbox>
              <w:txbxContent>
                <w:p w:rsidR="00483C5A" w:rsidRPr="008E3493" w:rsidRDefault="00483C5A" w:rsidP="00ED0B25">
                  <w:pPr>
                    <w:spacing w:line="192" w:lineRule="auto"/>
                    <w:rPr>
                      <w:rFonts w:ascii="Malgun Gothic" w:eastAsia="Malgun Gothic" w:hAnsi="Malgun Gothic" w:cs="Malgun Gothic"/>
                      <w:sz w:val="14"/>
                      <w:szCs w:val="14"/>
                      <w:lang w:eastAsia="ko-KR"/>
                    </w:rPr>
                  </w:pPr>
                  <w:r w:rsidRPr="008E3493">
                    <w:rPr>
                      <w:rFonts w:ascii="Malgun Gothic" w:eastAsia="Malgun Gothic" w:hAnsi="Malgun Gothic" w:cs="Malgun Gothic"/>
                      <w:sz w:val="14"/>
                      <w:szCs w:val="14"/>
                      <w:lang w:eastAsia="ko-KR"/>
                    </w:rPr>
                    <w:t>RPM</w:t>
                  </w:r>
                </w:p>
              </w:txbxContent>
            </v:textbox>
          </v:shape>
        </w:pict>
      </w:r>
      <w:r>
        <w:rPr>
          <w:noProof/>
          <w:lang w:val="cs-CZ" w:eastAsia="cs-CZ"/>
        </w:rPr>
        <w:pict>
          <v:shape id="_x0000_s1041" type="#_x0000_t202" style="position:absolute;margin-left:454.3pt;margin-top:126.5pt;width:36.9pt;height:14.4pt;z-index:251655168;visibility:visible" stroked="f">
            <v:textbox>
              <w:txbxContent>
                <w:p w:rsidR="00483C5A" w:rsidRPr="008E3493" w:rsidRDefault="00483C5A" w:rsidP="009066A0">
                  <w:pPr>
                    <w:spacing w:line="192" w:lineRule="auto"/>
                    <w:rPr>
                      <w:rFonts w:ascii="Malgun Gothic" w:eastAsia="Malgun Gothic" w:hAnsi="Malgun Gothic" w:cs="Malgun Gothic"/>
                      <w:sz w:val="14"/>
                      <w:szCs w:val="14"/>
                      <w:lang w:eastAsia="ko-KR"/>
                    </w:rPr>
                  </w:pPr>
                  <w:r w:rsidRPr="008E3493">
                    <w:rPr>
                      <w:rFonts w:ascii="Malgun Gothic" w:eastAsia="Malgun Gothic" w:hAnsi="Malgun Gothic" w:cs="Malgun Gothic"/>
                      <w:sz w:val="14"/>
                      <w:szCs w:val="14"/>
                      <w:lang w:eastAsia="ko-KR"/>
                    </w:rPr>
                    <w:t>RPM</w:t>
                  </w:r>
                </w:p>
              </w:txbxContent>
            </v:textbox>
          </v:shape>
        </w:pict>
      </w:r>
      <w:r>
        <w:rPr>
          <w:noProof/>
          <w:lang w:val="cs-CZ" w:eastAsia="cs-CZ"/>
        </w:rPr>
        <w:pict>
          <v:shape id="_x0000_s1042" type="#_x0000_t202" style="position:absolute;margin-left:226.8pt;margin-top:67.9pt;width:20.6pt;height:49.5pt;z-index:251650048;visibility:visible" stroked="f">
            <v:textbox style="layout-flow:vertical-ideographic">
              <w:txbxContent>
                <w:p w:rsidR="00483C5A" w:rsidRPr="008E3493" w:rsidRDefault="00483C5A" w:rsidP="00ED0B25">
                  <w:pPr>
                    <w:spacing w:line="14" w:lineRule="auto"/>
                    <w:rPr>
                      <w:rFonts w:ascii="Malgun Gothic" w:eastAsia="Malgun Gothic" w:hAnsi="Malgun Gothic" w:cs="Malgun Gothic"/>
                      <w:sz w:val="14"/>
                      <w:szCs w:val="14"/>
                      <w:lang w:eastAsia="ko-KR"/>
                    </w:rPr>
                  </w:pPr>
                  <w:r w:rsidRPr="008E3493">
                    <w:rPr>
                      <w:rFonts w:ascii="Malgun Gothic" w:eastAsia="Malgun Gothic" w:hAnsi="Malgun Gothic" w:cs="Malgun Gothic"/>
                      <w:sz w:val="14"/>
                      <w:szCs w:val="14"/>
                      <w:lang w:eastAsia="ko-KR"/>
                    </w:rPr>
                    <w:t>Torque (N.m)</w:t>
                  </w:r>
                </w:p>
              </w:txbxContent>
            </v:textbox>
          </v:shape>
        </w:pict>
      </w:r>
      <w:r w:rsidRPr="00091525">
        <w:rPr>
          <w:rFonts w:ascii="Arial" w:hAnsi="Arial" w:cs="Arial"/>
          <w:sz w:val="24"/>
          <w:szCs w:val="24"/>
          <w:lang w:eastAsia="ko-KR"/>
        </w:rPr>
        <w:br w:type="page"/>
      </w:r>
    </w:p>
    <w:p w:rsidR="00483C5A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</w:pPr>
      <w:r w:rsidRPr="00091525"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</w:rPr>
        <w:t>SERVO DRIVE SYSTE</w:t>
      </w:r>
      <w:r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  <w:t>M</w:t>
      </w:r>
    </w:p>
    <w:p w:rsidR="00483C5A" w:rsidRPr="00367CC5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</w:pPr>
    </w:p>
    <w:p w:rsidR="00483C5A" w:rsidRPr="00091525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</w:pPr>
      <w:r w:rsidRPr="00945EAF"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</w:rPr>
        <w:t>Guide plane of roller guide</w:t>
      </w:r>
    </w:p>
    <w:p w:rsidR="00483C5A" w:rsidRDefault="00483C5A" w:rsidP="00945EAF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lang w:eastAsia="ko-KR"/>
        </w:rPr>
      </w:pPr>
      <w:r w:rsidRPr="00945EAF">
        <w:rPr>
          <w:rFonts w:ascii="Arial" w:hAnsi="Arial" w:cs="Arial"/>
          <w:lang w:eastAsia="ko-KR"/>
        </w:rPr>
        <w:t>High precision machining is achieved with the widest</w:t>
      </w:r>
      <w:r>
        <w:rPr>
          <w:rFonts w:ascii="Arial" w:hAnsi="Arial" w:cs="Arial"/>
          <w:lang w:eastAsia="ko-KR"/>
        </w:rPr>
        <w:t xml:space="preserve"> </w:t>
      </w:r>
      <w:r w:rsidRPr="00945EAF">
        <w:rPr>
          <w:rFonts w:ascii="Arial" w:hAnsi="Arial" w:cs="Arial"/>
          <w:lang w:eastAsia="ko-KR"/>
        </w:rPr>
        <w:t>guide span in its class, low-centered box structure</w:t>
      </w:r>
      <w:r>
        <w:rPr>
          <w:rFonts w:ascii="Arial" w:hAnsi="Arial" w:cs="Arial"/>
          <w:lang w:eastAsia="ko-KR"/>
        </w:rPr>
        <w:t xml:space="preserve"> </w:t>
      </w:r>
      <w:r w:rsidRPr="00945EAF">
        <w:rPr>
          <w:rFonts w:ascii="Arial" w:hAnsi="Arial" w:cs="Arial"/>
          <w:lang w:eastAsia="ko-KR"/>
        </w:rPr>
        <w:t>design, high-load roller guide</w:t>
      </w:r>
      <w:r>
        <w:rPr>
          <w:rFonts w:ascii="Arial" w:hAnsi="Arial" w:cs="Arial"/>
          <w:lang w:eastAsia="ko-KR"/>
        </w:rPr>
        <w:t>.</w:t>
      </w:r>
    </w:p>
    <w:p w:rsidR="00483C5A" w:rsidRPr="00367CC5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12"/>
          <w:szCs w:val="12"/>
          <w:lang w:eastAsia="ko-KR"/>
        </w:rPr>
      </w:pPr>
    </w:p>
    <w:p w:rsidR="00483C5A" w:rsidRPr="00091525" w:rsidRDefault="00483C5A" w:rsidP="00945EAF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</w:pPr>
      <w:r w:rsidRPr="00945EAF"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</w:rPr>
        <w:t>Ball screws (X,Y,Z</w:t>
      </w:r>
      <w:r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  <w:t>)</w:t>
      </w:r>
    </w:p>
    <w:p w:rsidR="00483C5A" w:rsidRDefault="00483C5A" w:rsidP="00945EAF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“</w:t>
      </w:r>
      <w:r w:rsidRPr="00945EAF">
        <w:rPr>
          <w:rFonts w:ascii="Arial" w:hAnsi="Arial" w:cs="Arial"/>
          <w:lang w:eastAsia="ko-KR"/>
        </w:rPr>
        <w:t>Fixed and Supported” structure is applied on 32mm ball</w:t>
      </w:r>
      <w:r>
        <w:rPr>
          <w:rFonts w:ascii="Arial" w:hAnsi="Arial" w:cs="Arial"/>
          <w:lang w:eastAsia="ko-KR"/>
        </w:rPr>
        <w:t xml:space="preserve"> </w:t>
      </w:r>
      <w:r w:rsidRPr="00945EAF">
        <w:rPr>
          <w:rFonts w:ascii="Arial" w:hAnsi="Arial" w:cs="Arial"/>
          <w:lang w:eastAsia="ko-KR"/>
        </w:rPr>
        <w:t>screws to minimize the change of ball screws in high</w:t>
      </w:r>
      <w:r>
        <w:rPr>
          <w:rFonts w:ascii="Arial" w:hAnsi="Arial" w:cs="Arial"/>
          <w:lang w:eastAsia="ko-KR"/>
        </w:rPr>
        <w:t xml:space="preserve"> </w:t>
      </w:r>
      <w:r w:rsidRPr="00945EAF">
        <w:rPr>
          <w:rFonts w:ascii="Arial" w:hAnsi="Arial" w:cs="Arial"/>
          <w:lang w:eastAsia="ko-KR"/>
        </w:rPr>
        <w:t>speed machining and it provides extended life of ball</w:t>
      </w:r>
      <w:r>
        <w:rPr>
          <w:rFonts w:ascii="Arial" w:hAnsi="Arial" w:cs="Arial"/>
          <w:lang w:eastAsia="ko-KR"/>
        </w:rPr>
        <w:t xml:space="preserve"> </w:t>
      </w:r>
      <w:r w:rsidRPr="00945EAF">
        <w:rPr>
          <w:rFonts w:ascii="Arial" w:hAnsi="Arial" w:cs="Arial"/>
          <w:lang w:eastAsia="ko-KR"/>
        </w:rPr>
        <w:t>screws also long lasting high precision</w:t>
      </w:r>
      <w:r>
        <w:rPr>
          <w:rFonts w:ascii="Arial" w:hAnsi="Arial" w:cs="Arial"/>
          <w:lang w:eastAsia="ko-KR"/>
        </w:rPr>
        <w:t>.</w:t>
      </w:r>
    </w:p>
    <w:p w:rsidR="00483C5A" w:rsidRPr="00367CC5" w:rsidRDefault="00483C5A" w:rsidP="00945EAF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12"/>
          <w:szCs w:val="12"/>
          <w:lang w:eastAsia="ko-KR"/>
        </w:rPr>
      </w:pPr>
    </w:p>
    <w:p w:rsidR="00483C5A" w:rsidRPr="00091525" w:rsidRDefault="00483C5A" w:rsidP="00945EAF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</w:pPr>
      <w:r w:rsidRPr="00367CC5"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</w:rPr>
        <w:t>3kw large capacity motor (X,Y,Z</w:t>
      </w:r>
      <w:r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  <w:t>)</w:t>
      </w:r>
    </w:p>
    <w:p w:rsidR="00483C5A" w:rsidRDefault="00483C5A" w:rsidP="00367CC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lang w:eastAsia="ko-KR"/>
        </w:rPr>
      </w:pPr>
      <w:r w:rsidRPr="00367CC5">
        <w:rPr>
          <w:rFonts w:ascii="Arial" w:hAnsi="Arial" w:cs="Arial"/>
          <w:lang w:eastAsia="ko-KR"/>
        </w:rPr>
        <w:t>3kw motor is applied on all axis to achieve quiet and</w:t>
      </w:r>
      <w:r>
        <w:rPr>
          <w:rFonts w:ascii="Arial" w:hAnsi="Arial" w:cs="Arial"/>
          <w:lang w:eastAsia="ko-KR"/>
        </w:rPr>
        <w:t xml:space="preserve"> </w:t>
      </w:r>
      <w:r w:rsidRPr="00367CC5">
        <w:rPr>
          <w:rFonts w:ascii="Arial" w:hAnsi="Arial" w:cs="Arial"/>
          <w:lang w:eastAsia="ko-KR"/>
        </w:rPr>
        <w:t>smooth machining and highly accurate cornering.</w:t>
      </w:r>
    </w:p>
    <w:p w:rsidR="00483C5A" w:rsidRDefault="00483C5A" w:rsidP="00367CC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lang w:eastAsia="ko-KR"/>
        </w:rPr>
      </w:pPr>
    </w:p>
    <w:p w:rsidR="00483C5A" w:rsidRPr="00AA6EE9" w:rsidRDefault="00483C5A" w:rsidP="00367CC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2"/>
          <w:szCs w:val="22"/>
          <w:lang w:eastAsia="ko-KR"/>
        </w:rPr>
      </w:pPr>
    </w:p>
    <w:p w:rsidR="00483C5A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lang w:eastAsia="ko-KR"/>
        </w:rPr>
      </w:pPr>
    </w:p>
    <w:tbl>
      <w:tblPr>
        <w:tblW w:w="5000" w:type="pct"/>
        <w:tblInd w:w="-10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A0"/>
      </w:tblPr>
      <w:tblGrid>
        <w:gridCol w:w="1443"/>
        <w:gridCol w:w="1465"/>
        <w:gridCol w:w="2497"/>
        <w:gridCol w:w="2451"/>
        <w:gridCol w:w="2296"/>
      </w:tblGrid>
      <w:tr w:rsidR="00483C5A">
        <w:tc>
          <w:tcPr>
            <w:tcW w:w="1432" w:type="pct"/>
            <w:gridSpan w:val="2"/>
            <w:tcBorders>
              <w:top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center" w:pos="1072"/>
                <w:tab w:val="left" w:pos="1340"/>
                <w:tab w:val="left" w:pos="144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 w:line="276" w:lineRule="auto"/>
              <w:ind w:right="300"/>
              <w:jc w:val="center"/>
              <w:rPr>
                <w:rFonts w:ascii="Malgun Gothic" w:eastAsia="Malgun Gothic" w:hAnsi="Malgun Gothic"/>
                <w:b/>
                <w:bCs/>
                <w:i/>
                <w:i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</w:rPr>
              <w:t>Items</w:t>
            </w:r>
          </w:p>
        </w:tc>
        <w:tc>
          <w:tcPr>
            <w:tcW w:w="1230" w:type="pc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 w:line="276" w:lineRule="auto"/>
              <w:jc w:val="center"/>
              <w:rPr>
                <w:rFonts w:ascii="Malgun Gothic" w:eastAsia="Malgun Gothic" w:hAnsi="Malgun Gothic"/>
                <w:b/>
                <w:bCs/>
                <w:i/>
                <w:i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</w:rPr>
              <w:t>X-axis</w:t>
            </w:r>
          </w:p>
        </w:tc>
        <w:tc>
          <w:tcPr>
            <w:tcW w:w="1207" w:type="pc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 w:line="276" w:lineRule="auto"/>
              <w:jc w:val="center"/>
              <w:rPr>
                <w:rFonts w:ascii="Malgun Gothic" w:eastAsia="Malgun Gothic" w:hAnsi="Malgun Gothic"/>
                <w:b/>
                <w:bCs/>
                <w:i/>
                <w:i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Y</w:t>
            </w: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</w:rPr>
              <w:t>-axis</w:t>
            </w:r>
          </w:p>
        </w:tc>
        <w:tc>
          <w:tcPr>
            <w:tcW w:w="1131" w:type="pct"/>
            <w:tcBorders>
              <w:top w:val="single" w:sz="8" w:space="0" w:color="FFFFFF"/>
              <w:left w:val="single" w:sz="8" w:space="0" w:color="FFFFFF"/>
              <w:bottom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 w:line="276" w:lineRule="auto"/>
              <w:jc w:val="center"/>
              <w:rPr>
                <w:rFonts w:ascii="Malgun Gothic" w:eastAsia="Malgun Gothic" w:hAnsi="Malgun Gothic"/>
                <w:b/>
                <w:bCs/>
                <w:i/>
                <w:i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Z</w:t>
            </w: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</w:rPr>
              <w:t>-axis</w:t>
            </w:r>
          </w:p>
        </w:tc>
      </w:tr>
      <w:tr w:rsidR="00483C5A">
        <w:tc>
          <w:tcPr>
            <w:tcW w:w="1432" w:type="pct"/>
            <w:gridSpan w:val="2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rPr>
                <w:rFonts w:ascii="Malgun Gothic" w:eastAsia="Malgun Gothic" w:hAnsi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</w:rPr>
              <w:t>Travel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</w:rPr>
              <w:t>Rapid Traverse</w:t>
            </w:r>
          </w:p>
        </w:tc>
        <w:tc>
          <w:tcPr>
            <w:tcW w:w="1230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520mm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50m/min</w:t>
            </w:r>
          </w:p>
        </w:tc>
        <w:tc>
          <w:tcPr>
            <w:tcW w:w="1207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380mm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50m/min</w:t>
            </w:r>
          </w:p>
        </w:tc>
        <w:tc>
          <w:tcPr>
            <w:tcW w:w="1131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350mm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50m/min</w:t>
            </w:r>
          </w:p>
        </w:tc>
      </w:tr>
      <w:tr w:rsidR="00483C5A">
        <w:tc>
          <w:tcPr>
            <w:tcW w:w="711" w:type="pct"/>
            <w:vMerge w:val="restart"/>
            <w:tcBorders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Ball screw</w:t>
            </w:r>
          </w:p>
        </w:tc>
        <w:tc>
          <w:tcPr>
            <w:tcW w:w="721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jc w:val="center"/>
              <w:rPr>
                <w:rFonts w:ascii="Malgun Gothic" w:eastAsia="Malgun Gothic" w:hAnsi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</w:rPr>
              <w:t>Diameter</w:t>
            </w: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 xml:space="preserve"> x </w:t>
            </w: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</w:rPr>
              <w:t>Lead</w:t>
            </w:r>
          </w:p>
        </w:tc>
        <w:tc>
          <w:tcPr>
            <w:tcW w:w="1230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/>
                <w:b/>
                <w:bCs/>
                <w:i/>
                <w:iCs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/>
                <w:color w:val="auto"/>
                <w:sz w:val="16"/>
                <w:szCs w:val="16"/>
                <w:lang w:eastAsia="ko-KR"/>
              </w:rPr>
              <w:t>Ø</w:t>
            </w: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32mm x 20mm</w:t>
            </w:r>
          </w:p>
        </w:tc>
        <w:tc>
          <w:tcPr>
            <w:tcW w:w="1207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/>
                <w:b/>
                <w:bCs/>
                <w:i/>
                <w:iCs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/>
                <w:color w:val="auto"/>
                <w:sz w:val="16"/>
                <w:szCs w:val="16"/>
                <w:lang w:eastAsia="ko-KR"/>
              </w:rPr>
              <w:t>Ø</w:t>
            </w: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32mm x 20mm</w:t>
            </w:r>
          </w:p>
        </w:tc>
        <w:tc>
          <w:tcPr>
            <w:tcW w:w="1131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/>
                <w:b/>
                <w:bCs/>
                <w:i/>
                <w:iCs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/>
                <w:color w:val="auto"/>
                <w:sz w:val="16"/>
                <w:szCs w:val="16"/>
                <w:lang w:eastAsia="ko-KR"/>
              </w:rPr>
              <w:t>Ø</w:t>
            </w: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32mm x 20mm</w:t>
            </w:r>
          </w:p>
        </w:tc>
      </w:tr>
      <w:tr w:rsidR="00483C5A">
        <w:tc>
          <w:tcPr>
            <w:tcW w:w="711" w:type="pct"/>
            <w:vMerge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/>
                <w:b/>
                <w:bCs/>
                <w:i/>
                <w:iCs/>
                <w:color w:val="FFFFFF"/>
                <w:sz w:val="18"/>
                <w:szCs w:val="18"/>
                <w:lang w:eastAsia="ko-KR"/>
              </w:rPr>
            </w:pPr>
          </w:p>
        </w:tc>
        <w:tc>
          <w:tcPr>
            <w:tcW w:w="721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/>
                <w:b/>
                <w:bCs/>
                <w:i/>
                <w:iCs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Spec.(HIWIN)</w:t>
            </w:r>
          </w:p>
        </w:tc>
        <w:tc>
          <w:tcPr>
            <w:tcW w:w="1230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/>
                <w:b/>
                <w:bCs/>
                <w:i/>
                <w:iCs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w w:val="83"/>
                <w:kern w:val="0"/>
                <w:sz w:val="16"/>
                <w:szCs w:val="16"/>
                <w:fitText w:val="2080" w:id="463220992"/>
                <w:lang w:eastAsia="ko-KR"/>
              </w:rPr>
              <w:t>R32-20K5-FSC-714-880-0.01</w:t>
            </w:r>
            <w:r w:rsidRPr="008E3493">
              <w:rPr>
                <w:rFonts w:ascii="Malgun Gothic" w:eastAsia="Malgun Gothic" w:hAnsi="Malgun Gothic" w:cs="Malgun Gothic"/>
                <w:color w:val="auto"/>
                <w:spacing w:val="8"/>
                <w:w w:val="83"/>
                <w:kern w:val="0"/>
                <w:sz w:val="16"/>
                <w:szCs w:val="16"/>
                <w:fitText w:val="2080" w:id="463220992"/>
                <w:lang w:eastAsia="ko-KR"/>
              </w:rPr>
              <w:t>8</w:t>
            </w:r>
          </w:p>
        </w:tc>
        <w:tc>
          <w:tcPr>
            <w:tcW w:w="1207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/>
                <w:b/>
                <w:bCs/>
                <w:i/>
                <w:iCs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w w:val="89"/>
                <w:kern w:val="0"/>
                <w:sz w:val="16"/>
                <w:szCs w:val="16"/>
                <w:fitText w:val="2234" w:id="463220993"/>
                <w:lang w:eastAsia="ko-KR"/>
              </w:rPr>
              <w:t>R32-20K5-FSC-557-720-0.01</w:t>
            </w:r>
            <w:r w:rsidRPr="008E3493">
              <w:rPr>
                <w:rFonts w:ascii="Malgun Gothic" w:eastAsia="Malgun Gothic" w:hAnsi="Malgun Gothic" w:cs="Malgun Gothic"/>
                <w:color w:val="auto"/>
                <w:spacing w:val="13"/>
                <w:w w:val="89"/>
                <w:kern w:val="0"/>
                <w:sz w:val="16"/>
                <w:szCs w:val="16"/>
                <w:fitText w:val="2234" w:id="463220993"/>
                <w:lang w:eastAsia="ko-KR"/>
              </w:rPr>
              <w:t>8</w:t>
            </w:r>
          </w:p>
        </w:tc>
        <w:tc>
          <w:tcPr>
            <w:tcW w:w="1131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/>
                <w:b/>
                <w:bCs/>
                <w:i/>
                <w:iCs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w w:val="83"/>
                <w:kern w:val="0"/>
                <w:sz w:val="16"/>
                <w:szCs w:val="16"/>
                <w:fitText w:val="2080" w:id="463220994"/>
                <w:lang w:eastAsia="ko-KR"/>
              </w:rPr>
              <w:t>R32-20K5-FSC-525-713-0.01</w:t>
            </w:r>
            <w:r w:rsidRPr="008E3493">
              <w:rPr>
                <w:rFonts w:ascii="Malgun Gothic" w:eastAsia="Malgun Gothic" w:hAnsi="Malgun Gothic" w:cs="Malgun Gothic"/>
                <w:color w:val="auto"/>
                <w:spacing w:val="8"/>
                <w:w w:val="83"/>
                <w:kern w:val="0"/>
                <w:sz w:val="16"/>
                <w:szCs w:val="16"/>
                <w:fitText w:val="2080" w:id="463220994"/>
                <w:lang w:eastAsia="ko-KR"/>
              </w:rPr>
              <w:t>8</w:t>
            </w:r>
          </w:p>
        </w:tc>
      </w:tr>
      <w:tr w:rsidR="00483C5A">
        <w:tc>
          <w:tcPr>
            <w:tcW w:w="711" w:type="pct"/>
            <w:vMerge/>
            <w:tcBorders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/>
                <w:b/>
                <w:bCs/>
                <w:i/>
                <w:iCs/>
                <w:color w:val="FFFFFF"/>
                <w:sz w:val="18"/>
                <w:szCs w:val="18"/>
                <w:lang w:eastAsia="ko-KR"/>
              </w:rPr>
            </w:pPr>
          </w:p>
        </w:tc>
        <w:tc>
          <w:tcPr>
            <w:tcW w:w="721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/>
                <w:b/>
                <w:bCs/>
                <w:i/>
                <w:iCs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Opt.(NSK)</w:t>
            </w:r>
          </w:p>
        </w:tc>
        <w:tc>
          <w:tcPr>
            <w:tcW w:w="1230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kern w:val="0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kern w:val="0"/>
                <w:sz w:val="16"/>
                <w:szCs w:val="16"/>
                <w:lang w:eastAsia="ko-KR"/>
              </w:rPr>
              <w:t>W3207P-61PSS-C5Z20</w:t>
            </w:r>
          </w:p>
        </w:tc>
        <w:tc>
          <w:tcPr>
            <w:tcW w:w="1207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kern w:val="0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kern w:val="0"/>
                <w:sz w:val="16"/>
                <w:szCs w:val="16"/>
                <w:lang w:eastAsia="ko-KR"/>
              </w:rPr>
              <w:t>W3205P-84PSS-C5Z20</w:t>
            </w:r>
          </w:p>
        </w:tc>
        <w:tc>
          <w:tcPr>
            <w:tcW w:w="1131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kern w:val="0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kern w:val="0"/>
                <w:sz w:val="16"/>
                <w:szCs w:val="16"/>
                <w:lang w:eastAsia="ko-KR"/>
              </w:rPr>
              <w:t>W3205P-85PSS-C5Z20</w:t>
            </w:r>
          </w:p>
        </w:tc>
      </w:tr>
      <w:tr w:rsidR="00483C5A">
        <w:tc>
          <w:tcPr>
            <w:tcW w:w="711" w:type="pct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Drive motor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Malgun Gothic" w:eastAsia="Malgun Gothic" w:hAnsi="Malgun Gothic"/>
                <w:b/>
                <w:bCs/>
                <w:i/>
                <w:i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(FANUC)</w:t>
            </w:r>
          </w:p>
        </w:tc>
        <w:tc>
          <w:tcPr>
            <w:tcW w:w="721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1120"/>
                <w:tab w:val="left" w:pos="1840"/>
                <w:tab w:val="left" w:pos="2560"/>
                <w:tab w:val="left" w:pos="3280"/>
                <w:tab w:val="left" w:pos="4000"/>
                <w:tab w:val="left" w:pos="4360"/>
                <w:tab w:val="left" w:pos="5440"/>
                <w:tab w:val="left" w:pos="6160"/>
                <w:tab w:val="left" w:pos="6880"/>
                <w:tab w:val="left" w:pos="7240"/>
                <w:tab w:val="left" w:pos="8320"/>
                <w:tab w:val="left" w:pos="9040"/>
                <w:tab w:val="left" w:pos="9760"/>
              </w:tabs>
              <w:spacing w:beforeLines="20" w:afterLines="20"/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</w:rPr>
              <w:t>Servo Motor</w:t>
            </w: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 xml:space="preserve"> Type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jc w:val="center"/>
              <w:rPr>
                <w:rFonts w:ascii="Malgun Gothic" w:eastAsia="Malgun Gothic" w:hAnsi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</w:rPr>
              <w:t>Rated power</w:t>
            </w:r>
          </w:p>
        </w:tc>
        <w:tc>
          <w:tcPr>
            <w:tcW w:w="1230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/>
                <w:color w:val="auto"/>
                <w:sz w:val="16"/>
                <w:szCs w:val="16"/>
                <w:lang w:eastAsia="ko-KR"/>
              </w:rPr>
              <w:t>ß</w:t>
            </w: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 xml:space="preserve"> iS22/3000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3kW</w:t>
            </w:r>
          </w:p>
        </w:tc>
        <w:tc>
          <w:tcPr>
            <w:tcW w:w="1207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 w:hint="eastAsia"/>
                <w:color w:val="auto"/>
                <w:sz w:val="16"/>
                <w:szCs w:val="16"/>
                <w:lang w:eastAsia="ko-KR"/>
              </w:rPr>
              <w:t>ß</w:t>
            </w: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 xml:space="preserve"> iS22/3000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3kW</w:t>
            </w:r>
          </w:p>
        </w:tc>
        <w:tc>
          <w:tcPr>
            <w:tcW w:w="1131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 w:hint="eastAsia"/>
                <w:color w:val="auto"/>
                <w:sz w:val="16"/>
                <w:szCs w:val="16"/>
                <w:lang w:eastAsia="ko-KR"/>
              </w:rPr>
              <w:t>ß</w:t>
            </w: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 xml:space="preserve"> iS22B/3000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3kW</w:t>
            </w:r>
          </w:p>
        </w:tc>
      </w:tr>
      <w:tr w:rsidR="00483C5A">
        <w:tc>
          <w:tcPr>
            <w:tcW w:w="711" w:type="pct"/>
            <w:tcBorders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Feedback system</w:t>
            </w:r>
          </w:p>
        </w:tc>
        <w:tc>
          <w:tcPr>
            <w:tcW w:w="4289" w:type="pct"/>
            <w:gridSpan w:val="4"/>
            <w:shd w:val="clear" w:color="auto" w:fill="D3DFEE"/>
            <w:vAlign w:val="center"/>
          </w:tcPr>
          <w:p w:rsidR="00483C5A" w:rsidRPr="008E3493" w:rsidRDefault="00483C5A" w:rsidP="00483C5A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ind w:firstLineChars="200" w:firstLine="31680"/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Absolute</w:t>
            </w:r>
          </w:p>
        </w:tc>
      </w:tr>
      <w:tr w:rsidR="00483C5A">
        <w:tc>
          <w:tcPr>
            <w:tcW w:w="711" w:type="pct"/>
            <w:vMerge w:val="restart"/>
            <w:tcBorders>
              <w:top w:val="single" w:sz="8" w:space="0" w:color="FFFFFF"/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Guide way</w:t>
            </w:r>
          </w:p>
        </w:tc>
        <w:tc>
          <w:tcPr>
            <w:tcW w:w="721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jc w:val="center"/>
              <w:rPr>
                <w:rFonts w:ascii="Malgun Gothic" w:eastAsia="Malgun Gothic" w:hAnsi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</w:rPr>
              <w:t>Slide Ways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jc w:val="center"/>
              <w:rPr>
                <w:rFonts w:ascii="Malgun Gothic" w:eastAsia="Malgun Gothic" w:hAnsi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</w:rPr>
              <w:t>Slide Way Span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Slide way Width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</w:rPr>
              <w:t>Safety Device</w:t>
            </w:r>
          </w:p>
        </w:tc>
        <w:tc>
          <w:tcPr>
            <w:tcW w:w="1230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LM Guide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650mm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34mm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Soft OT, Mech. Stopper</w:t>
            </w:r>
          </w:p>
        </w:tc>
        <w:tc>
          <w:tcPr>
            <w:tcW w:w="1207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LM Guide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370mm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34mm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Soft OT, Mech. Stopper</w:t>
            </w:r>
          </w:p>
        </w:tc>
        <w:tc>
          <w:tcPr>
            <w:tcW w:w="1131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LM Guide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310mm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28mm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Soft OT, Mech. Stopper</w:t>
            </w:r>
          </w:p>
        </w:tc>
      </w:tr>
      <w:tr w:rsidR="00483C5A">
        <w:tc>
          <w:tcPr>
            <w:tcW w:w="711" w:type="pct"/>
            <w:vMerge/>
            <w:tcBorders>
              <w:bottom w:val="nil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rPr>
                <w:rFonts w:ascii="Malgun Gothic" w:eastAsia="Malgun Gothic" w:hAnsi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</w:p>
        </w:tc>
        <w:tc>
          <w:tcPr>
            <w:tcW w:w="721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Spec.(HIWIN)</w:t>
            </w:r>
          </w:p>
        </w:tc>
        <w:tc>
          <w:tcPr>
            <w:tcW w:w="1230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RGW35HC2R1078ZBP II</w:t>
            </w:r>
          </w:p>
        </w:tc>
        <w:tc>
          <w:tcPr>
            <w:tcW w:w="1207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RGW35CC2R958ZBP II</w:t>
            </w:r>
          </w:p>
        </w:tc>
        <w:tc>
          <w:tcPr>
            <w:tcW w:w="1131" w:type="pct"/>
            <w:shd w:val="clear" w:color="auto" w:fill="D3DFE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RGH30CA2R8082BP II</w:t>
            </w:r>
          </w:p>
        </w:tc>
      </w:tr>
      <w:tr w:rsidR="00483C5A">
        <w:tc>
          <w:tcPr>
            <w:tcW w:w="711" w:type="pct"/>
            <w:tcBorders>
              <w:top w:val="single" w:sz="8" w:space="0" w:color="FFFFFF"/>
              <w:bottom w:val="single" w:sz="8" w:space="0" w:color="FFFFFF"/>
              <w:right w:val="single" w:sz="24" w:space="0" w:color="FFFFFF"/>
            </w:tcBorders>
            <w:shd w:val="clear" w:color="auto" w:fill="4F81BD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b/>
                <w:bCs/>
                <w:color w:val="FFFFFF"/>
                <w:sz w:val="18"/>
                <w:szCs w:val="18"/>
                <w:lang w:eastAsia="ko-KR"/>
              </w:rPr>
              <w:t>Accuracy</w:t>
            </w:r>
          </w:p>
        </w:tc>
        <w:tc>
          <w:tcPr>
            <w:tcW w:w="721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Positionig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Lines="20" w:afterLines="20"/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>Repeatability</w:t>
            </w:r>
          </w:p>
        </w:tc>
        <w:tc>
          <w:tcPr>
            <w:tcW w:w="3568" w:type="pct"/>
            <w:gridSpan w:val="3"/>
            <w:tcBorders>
              <w:top w:val="single" w:sz="8" w:space="0" w:color="FFFFFF"/>
              <w:left w:val="single" w:sz="8" w:space="0" w:color="FFFFFF"/>
              <w:bottom w:val="single" w:sz="8" w:space="0" w:color="FFFFFF"/>
            </w:tcBorders>
            <w:shd w:val="clear" w:color="auto" w:fill="A7BFDE"/>
            <w:vAlign w:val="center"/>
          </w:tcPr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 w:hint="eastAsia"/>
                <w:color w:val="auto"/>
                <w:sz w:val="16"/>
                <w:szCs w:val="16"/>
                <w:lang w:eastAsia="ko-KR"/>
              </w:rPr>
              <w:t>±</w:t>
            </w: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 xml:space="preserve"> 0.005</w:t>
            </w:r>
          </w:p>
          <w:p w:rsidR="00483C5A" w:rsidRPr="008E3493" w:rsidRDefault="00483C5A" w:rsidP="008E3493">
            <w:pPr>
              <w:pStyle w:val="unknownstyle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</w:pPr>
            <w:r w:rsidRPr="008E3493">
              <w:rPr>
                <w:rFonts w:ascii="Malgun Gothic" w:eastAsia="Malgun Gothic" w:hAnsi="Malgun Gothic" w:cs="Malgun Gothic" w:hint="eastAsia"/>
                <w:color w:val="auto"/>
                <w:sz w:val="16"/>
                <w:szCs w:val="16"/>
                <w:lang w:eastAsia="ko-KR"/>
              </w:rPr>
              <w:t>±</w:t>
            </w:r>
            <w:r w:rsidRPr="008E3493">
              <w:rPr>
                <w:rFonts w:ascii="Malgun Gothic" w:eastAsia="Malgun Gothic" w:hAnsi="Malgun Gothic" w:cs="Malgun Gothic"/>
                <w:color w:val="auto"/>
                <w:sz w:val="16"/>
                <w:szCs w:val="16"/>
                <w:lang w:eastAsia="ko-KR"/>
              </w:rPr>
              <w:t xml:space="preserve"> 0.002</w:t>
            </w:r>
          </w:p>
        </w:tc>
      </w:tr>
    </w:tbl>
    <w:p w:rsidR="00483C5A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b/>
          <w:bCs/>
          <w:i/>
          <w:iCs/>
          <w:color w:val="000000"/>
          <w:kern w:val="1"/>
          <w:lang w:eastAsia="ko-KR"/>
        </w:rPr>
      </w:pPr>
      <w:r>
        <w:rPr>
          <w:rFonts w:ascii="Arial" w:hAnsi="Arial" w:cs="Arial"/>
          <w:b/>
          <w:bCs/>
          <w:i/>
          <w:iCs/>
          <w:lang w:eastAsia="ko-KR"/>
        </w:rPr>
        <w:br w:type="page"/>
      </w:r>
      <w:bookmarkStart w:id="0" w:name="_GoBack"/>
      <w:bookmarkEnd w:id="0"/>
    </w:p>
    <w:p w:rsidR="00483C5A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lang w:eastAsia="ko-KR"/>
        </w:rPr>
      </w:pPr>
    </w:p>
    <w:p w:rsidR="00483C5A" w:rsidRPr="00091525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</w:pPr>
      <w:r w:rsidRPr="00091525"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  <w:t>AUTOMATIC TOOL CHANGER</w:t>
      </w:r>
    </w:p>
    <w:p w:rsidR="00483C5A" w:rsidRPr="00091525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</w:pPr>
      <w:r w:rsidRPr="00091525"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  <w:t xml:space="preserve">/ MAGAZINE </w:t>
      </w:r>
    </w:p>
    <w:p w:rsidR="00483C5A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</w:rPr>
      </w:pP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 w:hanging="360"/>
        <w:rPr>
          <w:rFonts w:ascii="Arial" w:hAnsi="Arial" w:cs="Arial"/>
        </w:rPr>
      </w:pPr>
      <w:r w:rsidRPr="002D4B0C">
        <w:rPr>
          <w:rFonts w:ascii="Arial" w:hAnsi="Arial" w:cs="Arial"/>
          <w:b/>
          <w:bCs/>
        </w:rPr>
        <w:t>T</w:t>
      </w:r>
      <w:r w:rsidRPr="002D4B0C">
        <w:rPr>
          <w:rFonts w:ascii="Arial" w:hAnsi="Arial" w:cs="Arial"/>
          <w:b/>
          <w:bCs/>
          <w:lang w:eastAsia="ko-KR"/>
        </w:rPr>
        <w:t>ool Shank</w:t>
      </w:r>
      <w:r w:rsidRPr="002D4B0C">
        <w:rPr>
          <w:rFonts w:ascii="Arial" w:hAnsi="Arial" w:cs="Arial"/>
          <w:b/>
          <w:bCs/>
        </w:rPr>
        <w:tab/>
      </w:r>
      <w:r w:rsidRPr="002D4B0C">
        <w:rPr>
          <w:rFonts w:ascii="Arial" w:hAnsi="Arial" w:cs="Arial"/>
          <w:b/>
          <w:bCs/>
        </w:rPr>
        <w:tab/>
      </w:r>
      <w:r w:rsidRPr="002D4B0C">
        <w:rPr>
          <w:rFonts w:ascii="Arial" w:hAnsi="Arial" w:cs="Arial"/>
          <w:b/>
          <w:bCs/>
        </w:rPr>
        <w:tab/>
      </w:r>
      <w:r w:rsidRPr="002D4B0C">
        <w:rPr>
          <w:rFonts w:ascii="Arial" w:hAnsi="Arial" w:cs="Arial"/>
          <w:b/>
          <w:bCs/>
        </w:rPr>
        <w:tab/>
      </w:r>
      <w:r w:rsidRPr="002D4B0C">
        <w:rPr>
          <w:rFonts w:ascii="Arial" w:hAnsi="Arial" w:cs="Arial"/>
          <w:lang w:eastAsia="ko-KR"/>
        </w:rPr>
        <w:t>BT</w:t>
      </w:r>
      <w:r>
        <w:rPr>
          <w:rFonts w:ascii="Arial" w:hAnsi="Arial" w:cs="Arial"/>
          <w:lang w:eastAsia="ko-KR"/>
        </w:rPr>
        <w:t>30</w:t>
      </w:r>
    </w:p>
    <w:p w:rsidR="00483C5A" w:rsidRPr="002D4B0C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 w:hanging="360"/>
        <w:rPr>
          <w:rFonts w:ascii="Arial" w:hAnsi="Arial" w:cs="Arial"/>
        </w:rPr>
      </w:pPr>
      <w:r w:rsidRPr="002D4B0C">
        <w:rPr>
          <w:rFonts w:ascii="Arial" w:hAnsi="Arial" w:cs="Arial"/>
          <w:b/>
          <w:bCs/>
          <w:lang w:eastAsia="ko-KR"/>
        </w:rPr>
        <w:t>Pull stud type</w:t>
      </w:r>
      <w:r w:rsidRPr="002D4B0C">
        <w:rPr>
          <w:rFonts w:ascii="Arial" w:hAnsi="Arial" w:cs="Arial"/>
          <w:b/>
          <w:bCs/>
        </w:rPr>
        <w:tab/>
      </w:r>
      <w:r w:rsidRPr="002D4B0C">
        <w:rPr>
          <w:rFonts w:ascii="Arial" w:hAnsi="Arial" w:cs="Arial"/>
          <w:b/>
          <w:bCs/>
        </w:rPr>
        <w:tab/>
      </w:r>
      <w:r w:rsidRPr="002D4B0C">
        <w:rPr>
          <w:rFonts w:ascii="Arial" w:hAnsi="Arial" w:cs="Arial"/>
          <w:b/>
          <w:bCs/>
        </w:rPr>
        <w:tab/>
      </w:r>
      <w:r w:rsidRPr="002D4B0C">
        <w:rPr>
          <w:rFonts w:ascii="Arial" w:hAnsi="Arial" w:cs="Arial"/>
          <w:b/>
          <w:bCs/>
        </w:rPr>
        <w:tab/>
      </w:r>
      <w:r w:rsidRPr="00386073">
        <w:rPr>
          <w:rFonts w:ascii="Arial" w:hAnsi="Arial" w:cs="Arial"/>
          <w:lang w:eastAsia="ko-KR"/>
        </w:rPr>
        <w:t>MA</w:t>
      </w:r>
      <w:r>
        <w:rPr>
          <w:rFonts w:ascii="Arial" w:hAnsi="Arial" w:cs="Arial"/>
          <w:lang w:eastAsia="ko-KR"/>
        </w:rPr>
        <w:t>S P30T-1(45</w:t>
      </w:r>
      <w:r w:rsidRPr="002D4B0C">
        <w:rPr>
          <w:rFonts w:ascii="Malgun Gothic" w:eastAsia="Malgun Gothic" w:hAnsi="Malgun Gothic" w:cs="Malgun Gothic" w:hint="eastAsia"/>
          <w:lang w:eastAsia="ko-KR"/>
        </w:rPr>
        <w:t>°</w:t>
      </w:r>
      <w:r w:rsidRPr="002D4B0C">
        <w:rPr>
          <w:rFonts w:ascii="Arial" w:hAnsi="Arial" w:cs="Arial"/>
          <w:lang w:eastAsia="ko-KR"/>
        </w:rPr>
        <w:t xml:space="preserve"> type</w:t>
      </w:r>
      <w:r>
        <w:rPr>
          <w:rFonts w:ascii="Arial" w:hAnsi="Arial" w:cs="Arial"/>
          <w:lang w:eastAsia="ko-KR"/>
        </w:rPr>
        <w:t>)</w:t>
      </w: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 w:hanging="36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>Maximum tool Diameter</w:t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lang w:eastAsia="ko-KR"/>
        </w:rPr>
        <w:t>60</w:t>
      </w:r>
      <w:r>
        <w:rPr>
          <w:rFonts w:ascii="Arial" w:hAnsi="Arial" w:cs="Arial"/>
        </w:rPr>
        <w:t xml:space="preserve"> mm</w:t>
      </w:r>
    </w:p>
    <w:p w:rsidR="00483C5A" w:rsidRPr="00BB59A8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 w:hanging="36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 xml:space="preserve">Maximum tool Diameter     </w:t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lang w:eastAsia="ko-KR"/>
        </w:rPr>
        <w:t>120</w:t>
      </w:r>
      <w:r w:rsidRPr="00BB59A8">
        <w:rPr>
          <w:rFonts w:ascii="Arial" w:hAnsi="Arial" w:cs="Arial"/>
        </w:rPr>
        <w:t xml:space="preserve"> m</w:t>
      </w:r>
      <w:r>
        <w:rPr>
          <w:rFonts w:ascii="Arial" w:hAnsi="Arial" w:cs="Arial"/>
        </w:rPr>
        <w:t>m</w:t>
      </w:r>
    </w:p>
    <w:p w:rsidR="00483C5A" w:rsidRPr="00BB59A8" w:rsidRDefault="00483C5A" w:rsidP="00091525">
      <w:pPr>
        <w:pStyle w:val="unknownstyle"/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>[Adjacent empty]</w:t>
      </w:r>
    </w:p>
    <w:p w:rsidR="00483C5A" w:rsidRPr="00BB59A8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 w:hanging="36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 xml:space="preserve">Maximum tool length     </w:t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lang w:eastAsia="ko-KR"/>
        </w:rPr>
        <w:t>200</w:t>
      </w:r>
      <w:r w:rsidRPr="00BB59A8">
        <w:rPr>
          <w:rFonts w:ascii="Arial" w:hAnsi="Arial" w:cs="Arial"/>
        </w:rPr>
        <w:t xml:space="preserve"> m</w:t>
      </w:r>
      <w:r>
        <w:rPr>
          <w:rFonts w:ascii="Arial" w:hAnsi="Arial" w:cs="Arial"/>
        </w:rPr>
        <w:t xml:space="preserve">m </w:t>
      </w:r>
    </w:p>
    <w:p w:rsidR="00483C5A" w:rsidRPr="00BB59A8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 w:hanging="36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>Maximum tool weight</w:t>
      </w:r>
      <w:r>
        <w:rPr>
          <w:rFonts w:ascii="Arial" w:hAnsi="Arial" w:cs="Arial"/>
          <w:b/>
          <w:bCs/>
          <w:lang w:eastAsia="ko-KR"/>
        </w:rPr>
        <w:tab/>
        <w:t xml:space="preserve">     </w:t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lang w:eastAsia="ko-KR"/>
        </w:rPr>
        <w:t>3 kgf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lang w:eastAsia="ko-KR"/>
        </w:rPr>
        <w:t xml:space="preserve"> </w:t>
      </w: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 w:hanging="36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>Tool changing method</w:t>
      </w:r>
      <w:r>
        <w:rPr>
          <w:rFonts w:ascii="Arial" w:hAnsi="Arial" w:cs="Arial"/>
          <w:b/>
          <w:bCs/>
          <w:lang w:eastAsia="ko-KR"/>
        </w:rPr>
        <w:tab/>
        <w:t xml:space="preserve">     </w:t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 w:rsidRPr="00961F9C">
        <w:rPr>
          <w:rFonts w:ascii="Arial" w:hAnsi="Arial" w:cs="Arial"/>
          <w:lang w:eastAsia="ko-KR"/>
        </w:rPr>
        <w:t>Double arm swing</w:t>
      </w: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 w:hanging="36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>Tool selection method</w:t>
      </w:r>
      <w:r>
        <w:rPr>
          <w:rFonts w:ascii="Arial" w:hAnsi="Arial" w:cs="Arial"/>
          <w:b/>
          <w:bCs/>
          <w:lang w:eastAsia="ko-KR"/>
        </w:rPr>
        <w:tab/>
        <w:t xml:space="preserve">     </w:t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lang w:eastAsia="ko-KR"/>
        </w:rPr>
        <w:t>Memory random</w:t>
      </w:r>
    </w:p>
    <w:p w:rsidR="00483C5A" w:rsidRPr="00BB59A8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 w:hanging="36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>Tool changing time(T-T)</w:t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lang w:eastAsia="ko-KR"/>
        </w:rPr>
        <w:t>0</w:t>
      </w:r>
      <w:r w:rsidRPr="00F67A95">
        <w:rPr>
          <w:rFonts w:ascii="Arial" w:hAnsi="Arial" w:cs="Arial"/>
          <w:lang w:eastAsia="ko-KR"/>
        </w:rPr>
        <w:t>.</w:t>
      </w:r>
      <w:r>
        <w:rPr>
          <w:rFonts w:ascii="Arial" w:hAnsi="Arial" w:cs="Arial"/>
          <w:lang w:eastAsia="ko-KR"/>
        </w:rPr>
        <w:t>85</w:t>
      </w:r>
      <w:r w:rsidRPr="00F67A95">
        <w:rPr>
          <w:rFonts w:ascii="Arial" w:hAnsi="Arial" w:cs="Arial"/>
          <w:lang w:eastAsia="ko-KR"/>
        </w:rPr>
        <w:t xml:space="preserve"> sec</w:t>
      </w:r>
      <w:r>
        <w:rPr>
          <w:rFonts w:ascii="Arial" w:hAnsi="Arial" w:cs="Arial"/>
          <w:b/>
          <w:bCs/>
          <w:lang w:eastAsia="ko-KR"/>
        </w:rPr>
        <w:t xml:space="preserve">                  </w:t>
      </w: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 w:hanging="36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>Magazine</w:t>
      </w:r>
      <w:r w:rsidRPr="00D71BBB">
        <w:rPr>
          <w:rFonts w:ascii="Arial" w:hAnsi="Arial" w:cs="Arial"/>
          <w:b/>
          <w:bCs/>
          <w:lang w:eastAsia="ko-KR"/>
        </w:rPr>
        <w:t xml:space="preserve"> capacity</w:t>
      </w:r>
      <w:r>
        <w:rPr>
          <w:rFonts w:ascii="Arial" w:hAnsi="Arial" w:cs="Arial"/>
          <w:lang w:eastAsia="ko-KR"/>
        </w:rPr>
        <w:t xml:space="preserve">            </w:t>
      </w:r>
      <w:r>
        <w:rPr>
          <w:rFonts w:ascii="Arial" w:hAnsi="Arial" w:cs="Arial"/>
          <w:lang w:eastAsia="ko-KR"/>
        </w:rPr>
        <w:tab/>
        <w:t>20 ea</w:t>
      </w:r>
    </w:p>
    <w:p w:rsidR="00483C5A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u w:val="single"/>
        </w:rPr>
      </w:pPr>
    </w:p>
    <w:p w:rsidR="00483C5A" w:rsidRPr="00390690" w:rsidRDefault="00483C5A">
      <w:pPr>
        <w:suppressAutoHyphens w:val="0"/>
        <w:rPr>
          <w:rFonts w:ascii="Arial" w:hAnsi="Arial" w:cs="Arial"/>
          <w:color w:val="1F497D"/>
          <w:kern w:val="1"/>
          <w:sz w:val="24"/>
          <w:szCs w:val="24"/>
          <w:lang w:eastAsia="ko-KR"/>
        </w:rPr>
      </w:pPr>
      <w:r>
        <w:rPr>
          <w:noProof/>
          <w:lang w:val="cs-CZ" w:eastAsia="cs-CZ"/>
        </w:rPr>
        <w:pict>
          <v:shape id="그림 31" o:spid="_x0000_s1043" type="#_x0000_t75" style="position:absolute;margin-left:-15.35pt;margin-top:22.75pt;width:511.2pt;height:183.8pt;z-index:-251656192;visibility:visible">
            <v:imagedata r:id="rId12" o:title=""/>
            <o:lock v:ext="edit" aspectratio="f"/>
          </v:shape>
        </w:pict>
      </w:r>
      <w:r w:rsidRPr="00390690">
        <w:rPr>
          <w:rFonts w:ascii="Arial" w:hAnsi="Arial" w:cs="Arial"/>
          <w:color w:val="1F497D"/>
          <w:sz w:val="24"/>
          <w:szCs w:val="24"/>
          <w:lang w:eastAsia="ko-KR"/>
        </w:rPr>
        <w:br w:type="page"/>
      </w:r>
    </w:p>
    <w:p w:rsidR="00483C5A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</w:pPr>
      <w:r>
        <w:rPr>
          <w:noProof/>
          <w:lang w:val="cs-CZ" w:eastAsia="cs-CZ"/>
        </w:rPr>
        <w:pict>
          <v:shape id="그림 69" o:spid="_x0000_s1044" type="#_x0000_t75" style="position:absolute;margin-left:332.85pt;margin-top:9.4pt;width:167.95pt;height:172.75pt;z-index:-251654144;visibility:visible">
            <v:imagedata r:id="rId13" o:title="" croptop="11291f" cropbottom="32400f" cropleft="4118f" cropright="47719f"/>
          </v:shape>
        </w:pict>
      </w:r>
      <w:r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  <w:t>TABLE</w:t>
      </w:r>
    </w:p>
    <w:p w:rsidR="00483C5A" w:rsidRPr="00386073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color w:val="1F497D"/>
          <w:u w:val="single"/>
          <w:lang w:eastAsia="ko-KR"/>
        </w:rPr>
      </w:pPr>
      <w:r w:rsidRPr="00386073">
        <w:rPr>
          <w:rFonts w:ascii="Arial" w:hAnsi="Arial" w:cs="Arial"/>
          <w:b/>
          <w:bCs/>
          <w:i/>
          <w:iCs/>
          <w:color w:val="1F497D"/>
          <w:u w:val="single"/>
          <w:lang w:eastAsia="ko-KR"/>
        </w:rPr>
        <w:t>DUAL TABLE - LCV 380D / TABLE - LCV 380S</w:t>
      </w:r>
    </w:p>
    <w:p w:rsidR="00483C5A" w:rsidRPr="00386073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sz w:val="24"/>
          <w:szCs w:val="24"/>
          <w:u w:val="single"/>
          <w:lang w:eastAsia="ko-KR"/>
        </w:rPr>
      </w:pPr>
    </w:p>
    <w:p w:rsidR="00483C5A" w:rsidRDefault="00483C5A" w:rsidP="00686173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>Table size</w:t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lang w:eastAsia="ko-KR"/>
        </w:rPr>
        <w:t xml:space="preserve">            </w:t>
      </w:r>
      <w:r>
        <w:rPr>
          <w:rFonts w:ascii="Arial" w:hAnsi="Arial" w:cs="Arial"/>
          <w:lang w:eastAsia="ko-KR"/>
        </w:rPr>
        <w:tab/>
      </w:r>
      <w:r w:rsidRPr="00686173">
        <w:rPr>
          <w:rFonts w:ascii="Arial" w:hAnsi="Arial" w:cs="Arial"/>
          <w:lang w:eastAsia="ko-KR"/>
        </w:rPr>
        <w:t>2-600x520</w:t>
      </w:r>
      <w:r>
        <w:rPr>
          <w:rFonts w:ascii="Arial" w:hAnsi="Arial" w:cs="Arial"/>
          <w:lang w:eastAsia="ko-KR"/>
        </w:rPr>
        <w:t xml:space="preserve"> (*</w:t>
      </w:r>
      <w:r w:rsidRPr="00686173">
        <w:rPr>
          <w:rFonts w:ascii="Arial" w:hAnsi="Arial" w:cs="Arial"/>
          <w:lang w:eastAsia="ko-KR"/>
        </w:rPr>
        <w:t>600x420</w:t>
      </w:r>
      <w:r>
        <w:rPr>
          <w:rFonts w:ascii="Arial" w:hAnsi="Arial" w:cs="Arial"/>
          <w:lang w:eastAsia="ko-KR"/>
        </w:rPr>
        <w:t>) mm</w:t>
      </w:r>
    </w:p>
    <w:p w:rsidR="00483C5A" w:rsidRDefault="00483C5A" w:rsidP="00686173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>Loading capacity</w:t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 w:rsidRPr="00686173">
        <w:rPr>
          <w:rFonts w:ascii="Arial" w:hAnsi="Arial" w:cs="Arial"/>
          <w:lang w:eastAsia="ko-KR"/>
        </w:rPr>
        <w:t xml:space="preserve">2x200 </w:t>
      </w:r>
      <w:r>
        <w:rPr>
          <w:rFonts w:ascii="Arial" w:hAnsi="Arial" w:cs="Arial"/>
          <w:lang w:eastAsia="ko-KR"/>
        </w:rPr>
        <w:t xml:space="preserve">(*Fixed table) </w:t>
      </w:r>
      <w:r w:rsidRPr="001C4698">
        <w:rPr>
          <w:rFonts w:ascii="Arial" w:hAnsi="Arial" w:cs="Arial"/>
          <w:lang w:eastAsia="ko-KR"/>
        </w:rPr>
        <w:t>kgf</w:t>
      </w:r>
    </w:p>
    <w:p w:rsidR="00483C5A" w:rsidRPr="00686173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 w:hanging="360"/>
        <w:rPr>
          <w:rFonts w:ascii="Arial" w:hAnsi="Arial" w:cs="Arial"/>
        </w:rPr>
      </w:pPr>
      <w:r w:rsidRPr="001C4698">
        <w:rPr>
          <w:rFonts w:ascii="Arial" w:hAnsi="Arial" w:cs="Arial"/>
          <w:b/>
          <w:bCs/>
          <w:lang w:eastAsia="ko-KR"/>
        </w:rPr>
        <w:t xml:space="preserve">Table surface </w:t>
      </w:r>
      <w:r>
        <w:rPr>
          <w:rFonts w:ascii="Arial" w:hAnsi="Arial" w:cs="Arial"/>
          <w:b/>
          <w:bCs/>
          <w:lang w:eastAsia="ko-KR"/>
        </w:rPr>
        <w:t>Std.-Tap type</w:t>
      </w:r>
    </w:p>
    <w:p w:rsidR="00483C5A" w:rsidRDefault="00483C5A" w:rsidP="00686173">
      <w:pPr>
        <w:pStyle w:val="unknownstyle"/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/>
        <w:rPr>
          <w:rFonts w:ascii="Arial" w:hAnsi="Arial" w:cs="Arial"/>
          <w:b/>
          <w:bCs/>
          <w:lang w:eastAsia="ko-KR"/>
        </w:rPr>
      </w:pP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  <w:t>- LCV 380D</w:t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 w:rsidRPr="00686173">
        <w:rPr>
          <w:rFonts w:ascii="Arial" w:hAnsi="Arial" w:cs="Arial"/>
          <w:lang w:eastAsia="ko-KR"/>
        </w:rPr>
        <w:t>2x33-M16x90x90</w:t>
      </w:r>
    </w:p>
    <w:p w:rsidR="00483C5A" w:rsidRPr="00C72C6E" w:rsidRDefault="00483C5A" w:rsidP="00686173">
      <w:pPr>
        <w:pStyle w:val="unknownstyle"/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/>
        <w:rPr>
          <w:rFonts w:ascii="Arial" w:hAnsi="Arial" w:cs="Arial"/>
          <w:lang w:eastAsia="ko-KR"/>
        </w:rPr>
      </w:pP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  <w:t>- LCV 380S</w:t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 w:rsidRPr="00686173">
        <w:rPr>
          <w:rFonts w:ascii="Arial" w:hAnsi="Arial" w:cs="Arial"/>
          <w:lang w:eastAsia="ko-KR"/>
        </w:rPr>
        <w:t>35-M16x80x8</w:t>
      </w:r>
      <w:r>
        <w:rPr>
          <w:rFonts w:ascii="Arial" w:hAnsi="Arial" w:cs="Arial"/>
          <w:lang w:eastAsia="ko-KR"/>
        </w:rPr>
        <w:t>0</w:t>
      </w:r>
    </w:p>
    <w:p w:rsidR="00483C5A" w:rsidRPr="00686173" w:rsidRDefault="00483C5A" w:rsidP="00686173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 xml:space="preserve">Table surface - </w:t>
      </w:r>
      <w:r w:rsidRPr="00686173">
        <w:rPr>
          <w:rFonts w:ascii="Arial" w:hAnsi="Arial" w:cs="Arial"/>
          <w:b/>
          <w:bCs/>
          <w:lang w:eastAsia="ko-KR"/>
        </w:rPr>
        <w:t>Opt. T-slot</w:t>
      </w:r>
    </w:p>
    <w:p w:rsidR="00483C5A" w:rsidRPr="00686173" w:rsidRDefault="00483C5A" w:rsidP="00686173">
      <w:pPr>
        <w:pStyle w:val="unknownstyle"/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40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ab/>
        <w:t>Width</w:t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lang w:eastAsia="ko-KR"/>
        </w:rPr>
        <w:t>14</w:t>
      </w:r>
    </w:p>
    <w:p w:rsidR="00483C5A" w:rsidRDefault="00483C5A" w:rsidP="00686173">
      <w:pPr>
        <w:pStyle w:val="unknownstyle"/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/>
        <w:rPr>
          <w:rFonts w:ascii="Arial" w:hAnsi="Arial" w:cs="Arial"/>
          <w:lang w:eastAsia="ko-KR"/>
        </w:rPr>
      </w:pPr>
      <w:r>
        <w:rPr>
          <w:rFonts w:ascii="Arial" w:hAnsi="Arial" w:cs="Arial"/>
          <w:b/>
          <w:bCs/>
          <w:lang w:eastAsia="ko-KR"/>
        </w:rPr>
        <w:tab/>
        <w:t xml:space="preserve">No. of slot </w:t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lang w:eastAsia="ko-KR"/>
        </w:rPr>
        <w:t xml:space="preserve">6(*3) </w:t>
      </w:r>
      <w:r w:rsidRPr="00C72C6E">
        <w:rPr>
          <w:rFonts w:ascii="Arial" w:hAnsi="Arial" w:cs="Arial"/>
          <w:lang w:eastAsia="ko-KR"/>
        </w:rPr>
        <w:t>ea</w:t>
      </w:r>
    </w:p>
    <w:p w:rsidR="00483C5A" w:rsidRDefault="00483C5A" w:rsidP="00686173">
      <w:pPr>
        <w:pStyle w:val="unknownstyle"/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/>
        <w:rPr>
          <w:rFonts w:ascii="Arial" w:hAnsi="Arial" w:cs="Arial"/>
          <w:lang w:eastAsia="ko-KR"/>
        </w:rPr>
      </w:pPr>
      <w:r>
        <w:rPr>
          <w:rFonts w:ascii="Arial" w:hAnsi="Arial" w:cs="Arial"/>
          <w:b/>
          <w:bCs/>
          <w:lang w:eastAsia="ko-KR"/>
        </w:rPr>
        <w:tab/>
        <w:t>Distance between T-slot</w:t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lang w:eastAsia="ko-KR"/>
        </w:rPr>
        <w:t xml:space="preserve">110 </w:t>
      </w:r>
      <w:r w:rsidRPr="00C72C6E">
        <w:rPr>
          <w:rFonts w:ascii="Arial" w:hAnsi="Arial" w:cs="Arial"/>
          <w:lang w:eastAsia="ko-KR"/>
        </w:rPr>
        <w:t>mm</w:t>
      </w:r>
    </w:p>
    <w:p w:rsidR="00483C5A" w:rsidRPr="007238DA" w:rsidRDefault="00483C5A" w:rsidP="00686173">
      <w:pPr>
        <w:pStyle w:val="unknownstyle"/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36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ab/>
        <w:t>Distance from Floor to Table surface</w:t>
      </w:r>
      <w:r>
        <w:rPr>
          <w:rFonts w:ascii="Arial" w:hAnsi="Arial" w:cs="Arial"/>
          <w:b/>
          <w:bCs/>
          <w:lang w:eastAsia="ko-KR"/>
        </w:rPr>
        <w:tab/>
      </w:r>
      <w:r w:rsidRPr="007238DA">
        <w:rPr>
          <w:rFonts w:ascii="Arial" w:hAnsi="Arial" w:cs="Arial"/>
          <w:lang w:eastAsia="ko-KR"/>
        </w:rPr>
        <w:t>9</w:t>
      </w:r>
      <w:r>
        <w:rPr>
          <w:rFonts w:ascii="Arial" w:hAnsi="Arial" w:cs="Arial"/>
          <w:lang w:eastAsia="ko-KR"/>
        </w:rPr>
        <w:t xml:space="preserve">50(*930) </w:t>
      </w:r>
      <w:r w:rsidRPr="007238DA">
        <w:rPr>
          <w:rFonts w:ascii="Arial" w:hAnsi="Arial" w:cs="Arial"/>
          <w:lang w:eastAsia="ko-KR"/>
        </w:rPr>
        <w:t>mm</w:t>
      </w:r>
    </w:p>
    <w:p w:rsidR="00483C5A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sz w:val="24"/>
          <w:szCs w:val="24"/>
          <w:u w:val="single"/>
          <w:lang w:eastAsia="ko-KR"/>
        </w:rPr>
      </w:pPr>
    </w:p>
    <w:p w:rsidR="00483C5A" w:rsidRDefault="00483C5A" w:rsidP="00386073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lang w:eastAsia="ko-KR"/>
        </w:rPr>
      </w:pPr>
      <w:r>
        <w:rPr>
          <w:noProof/>
          <w:lang w:val="cs-CZ" w:eastAsia="cs-CZ"/>
        </w:rPr>
        <w:pict>
          <v:shape id="그림 68" o:spid="_x0000_s1045" type="#_x0000_t75" style="position:absolute;margin-left:37.2pt;margin-top:35.15pt;width:428.8pt;height:373.8pt;z-index:-251655168;visibility:visible">
            <v:imagedata r:id="rId14" o:title="" cropleft="6731f" cropright="5672f"/>
          </v:shape>
        </w:pict>
      </w:r>
      <w:r>
        <w:rPr>
          <w:rFonts w:ascii="Arial" w:hAnsi="Arial" w:cs="Arial"/>
          <w:b/>
          <w:bCs/>
          <w:lang w:eastAsia="ko-KR"/>
        </w:rPr>
        <w:br w:type="page"/>
      </w:r>
    </w:p>
    <w:p w:rsidR="00483C5A" w:rsidRPr="00E45475" w:rsidRDefault="00483C5A">
      <w:pPr>
        <w:suppressAutoHyphens w:val="0"/>
        <w:rPr>
          <w:rFonts w:ascii="Arial" w:hAnsi="Arial" w:cs="Arial"/>
          <w:b/>
          <w:bCs/>
          <w:color w:val="1F497D"/>
          <w:sz w:val="24"/>
          <w:szCs w:val="24"/>
          <w:u w:val="single"/>
          <w:lang w:eastAsia="ko-KR"/>
        </w:rPr>
      </w:pPr>
      <w:r w:rsidRPr="00E45475">
        <w:rPr>
          <w:rFonts w:ascii="Arial" w:hAnsi="Arial" w:cs="Arial"/>
          <w:b/>
          <w:bCs/>
          <w:color w:val="1F497D"/>
          <w:sz w:val="24"/>
          <w:szCs w:val="24"/>
          <w:u w:val="single"/>
          <w:lang w:eastAsia="ko-KR"/>
        </w:rPr>
        <w:t>LOADING CAPACITY DIMENSION</w:t>
      </w:r>
    </w:p>
    <w:p w:rsidR="00483C5A" w:rsidRPr="00E45475" w:rsidRDefault="00483C5A">
      <w:pPr>
        <w:suppressAutoHyphens w:val="0"/>
        <w:rPr>
          <w:rFonts w:ascii="Arial" w:hAnsi="Arial" w:cs="Arial"/>
          <w:color w:val="1F497D"/>
          <w:sz w:val="12"/>
          <w:szCs w:val="12"/>
          <w:lang w:eastAsia="ko-KR"/>
        </w:rPr>
      </w:pPr>
    </w:p>
    <w:p w:rsidR="00483C5A" w:rsidRPr="00E45475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  <w:r>
        <w:rPr>
          <w:rFonts w:ascii="Arial" w:hAnsi="Arial" w:cs="Arial"/>
          <w:color w:val="4F81BD"/>
          <w:sz w:val="24"/>
          <w:szCs w:val="24"/>
          <w:lang w:eastAsia="ko-KR"/>
        </w:rPr>
        <w:t>LCV 380D</w:t>
      </w:r>
    </w:p>
    <w:p w:rsidR="00483C5A" w:rsidRPr="00E45475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  <w:r>
        <w:rPr>
          <w:noProof/>
          <w:lang w:val="cs-CZ" w:eastAsia="cs-CZ"/>
        </w:rPr>
        <w:pict>
          <v:shape id="그림 7" o:spid="_x0000_s1046" type="#_x0000_t75" style="position:absolute;margin-left:.75pt;margin-top:3.7pt;width:498.35pt;height:288.6pt;z-index:-251651072;visibility:visible">
            <v:imagedata r:id="rId15" o:title=""/>
          </v:shape>
        </w:pict>
      </w: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Pr="00E45475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Pr="00E45475" w:rsidRDefault="00483C5A" w:rsidP="00E45475">
      <w:pPr>
        <w:suppressAutoHyphens w:val="0"/>
        <w:rPr>
          <w:rFonts w:ascii="Arial" w:hAnsi="Arial" w:cs="Arial"/>
          <w:color w:val="1F497D"/>
          <w:sz w:val="12"/>
          <w:szCs w:val="12"/>
          <w:lang w:eastAsia="ko-KR"/>
        </w:rPr>
      </w:pPr>
    </w:p>
    <w:p w:rsidR="00483C5A" w:rsidRDefault="00483C5A" w:rsidP="00E45475">
      <w:pPr>
        <w:suppressAutoHyphens w:val="0"/>
        <w:rPr>
          <w:rFonts w:ascii="Arial" w:hAnsi="Arial" w:cs="Arial"/>
          <w:color w:val="4F81BD"/>
          <w:sz w:val="24"/>
          <w:szCs w:val="24"/>
          <w:lang w:eastAsia="ko-KR"/>
        </w:rPr>
      </w:pPr>
      <w:r>
        <w:rPr>
          <w:rFonts w:ascii="Arial" w:hAnsi="Arial" w:cs="Arial"/>
          <w:color w:val="4F81BD"/>
          <w:sz w:val="24"/>
          <w:szCs w:val="24"/>
          <w:lang w:eastAsia="ko-KR"/>
        </w:rPr>
        <w:t>LCV 380S</w:t>
      </w:r>
    </w:p>
    <w:p w:rsidR="00483C5A" w:rsidRDefault="00483C5A" w:rsidP="00E45475">
      <w:pPr>
        <w:suppressAutoHyphens w:val="0"/>
        <w:rPr>
          <w:rFonts w:ascii="Arial" w:hAnsi="Arial" w:cs="Arial"/>
          <w:color w:val="4F81BD"/>
          <w:sz w:val="24"/>
          <w:szCs w:val="24"/>
          <w:lang w:eastAsia="ko-KR"/>
        </w:rPr>
      </w:pPr>
    </w:p>
    <w:p w:rsidR="00483C5A" w:rsidRDefault="00483C5A" w:rsidP="00E45475">
      <w:pPr>
        <w:suppressAutoHyphens w:val="0"/>
        <w:rPr>
          <w:rFonts w:ascii="Arial" w:hAnsi="Arial" w:cs="Arial"/>
          <w:color w:val="4F81BD"/>
          <w:sz w:val="24"/>
          <w:szCs w:val="24"/>
          <w:lang w:eastAsia="ko-KR"/>
        </w:rPr>
      </w:pPr>
      <w:r>
        <w:rPr>
          <w:noProof/>
          <w:lang w:val="cs-CZ" w:eastAsia="cs-CZ"/>
        </w:rPr>
        <w:pict>
          <v:shape id="그림 8" o:spid="_x0000_s1047" type="#_x0000_t75" style="position:absolute;margin-left:42.5pt;margin-top:8.2pt;width:424.25pt;height:277.8pt;z-index:-251650048;visibility:visible">
            <v:imagedata r:id="rId16" o:title=""/>
          </v:shape>
        </w:pict>
      </w:r>
    </w:p>
    <w:p w:rsidR="00483C5A" w:rsidRPr="00E45475" w:rsidRDefault="00483C5A" w:rsidP="00E45475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</w:p>
    <w:p w:rsidR="00483C5A" w:rsidRPr="00E45475" w:rsidRDefault="00483C5A">
      <w:pPr>
        <w:suppressAutoHyphens w:val="0"/>
        <w:rPr>
          <w:rFonts w:ascii="Arial" w:hAnsi="Arial" w:cs="Arial"/>
          <w:color w:val="1F497D"/>
          <w:kern w:val="1"/>
          <w:sz w:val="24"/>
          <w:szCs w:val="24"/>
        </w:rPr>
      </w:pPr>
      <w:r w:rsidRPr="00E45475">
        <w:rPr>
          <w:rFonts w:ascii="Arial" w:hAnsi="Arial" w:cs="Arial"/>
          <w:color w:val="1F497D"/>
          <w:sz w:val="24"/>
          <w:szCs w:val="24"/>
        </w:rPr>
        <w:br w:type="page"/>
      </w:r>
    </w:p>
    <w:p w:rsidR="00483C5A" w:rsidRPr="00091525" w:rsidRDefault="00483C5A" w:rsidP="00091525">
      <w:pPr>
        <w:pStyle w:val="unknownstyle"/>
        <w:tabs>
          <w:tab w:val="left" w:pos="575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</w:pPr>
      <w:r w:rsidRPr="00091525"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</w:rPr>
        <w:t xml:space="preserve">HYDRAULIC </w:t>
      </w:r>
      <w:r w:rsidRPr="00091525"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  <w:t>POWER UNIT</w:t>
      </w:r>
      <w:r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  <w:t>(LCV 380D Only)</w:t>
      </w:r>
    </w:p>
    <w:p w:rsidR="00483C5A" w:rsidRDefault="00483C5A" w:rsidP="00091525">
      <w:pPr>
        <w:pStyle w:val="unknownstyle"/>
        <w:numPr>
          <w:ilvl w:val="0"/>
          <w:numId w:val="3"/>
        </w:numPr>
        <w:tabs>
          <w:tab w:val="left" w:pos="3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>Motor power</w:t>
      </w:r>
      <w:r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lang w:eastAsia="ko-KR"/>
        </w:rPr>
        <w:t>1</w:t>
      </w:r>
      <w:r w:rsidRPr="001B2C57">
        <w:rPr>
          <w:rFonts w:ascii="Arial" w:hAnsi="Arial" w:cs="Arial"/>
          <w:lang w:eastAsia="ko-KR"/>
        </w:rPr>
        <w:t>.</w:t>
      </w:r>
      <w:r>
        <w:rPr>
          <w:rFonts w:ascii="Arial" w:hAnsi="Arial" w:cs="Arial"/>
          <w:lang w:eastAsia="ko-KR"/>
        </w:rPr>
        <w:t xml:space="preserve">5 </w:t>
      </w:r>
      <w:r w:rsidRPr="001B2C57">
        <w:rPr>
          <w:rFonts w:ascii="Arial" w:hAnsi="Arial" w:cs="Arial"/>
          <w:lang w:eastAsia="ko-KR"/>
        </w:rPr>
        <w:t>kW</w:t>
      </w:r>
      <w:r>
        <w:rPr>
          <w:rFonts w:ascii="Arial" w:hAnsi="Arial" w:cs="Arial"/>
          <w:lang w:eastAsia="ko-KR"/>
        </w:rPr>
        <w:t xml:space="preserve"> </w:t>
      </w:r>
    </w:p>
    <w:p w:rsidR="00483C5A" w:rsidRDefault="00483C5A" w:rsidP="00091525">
      <w:pPr>
        <w:pStyle w:val="unknownstyle"/>
        <w:numPr>
          <w:ilvl w:val="0"/>
          <w:numId w:val="3"/>
        </w:numPr>
        <w:tabs>
          <w:tab w:val="left" w:pos="3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>Discharge setting pressure</w:t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lang w:eastAsia="ko-KR"/>
        </w:rPr>
        <w:t>60 kgf/</w:t>
      </w:r>
      <w:r>
        <w:rPr>
          <w:rFonts w:ascii="Courier New" w:eastAsia="Malgun Gothic" w:hAnsi="Courier New" w:cs="Malgun Gothic" w:hint="eastAsia"/>
          <w:lang w:eastAsia="ko-KR"/>
        </w:rPr>
        <w:t>㎠</w:t>
      </w:r>
    </w:p>
    <w:p w:rsidR="00483C5A" w:rsidRDefault="00483C5A" w:rsidP="00091525">
      <w:pPr>
        <w:pStyle w:val="unknownstyle"/>
        <w:numPr>
          <w:ilvl w:val="0"/>
          <w:numId w:val="3"/>
        </w:numPr>
        <w:tabs>
          <w:tab w:val="left" w:pos="3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>Max. discharge flow rate</w:t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lang w:eastAsia="ko-KR"/>
        </w:rPr>
        <w:t xml:space="preserve">14 </w:t>
      </w:r>
      <w:r w:rsidRPr="00CD6848">
        <w:rPr>
          <w:rFonts w:ascii="Arial" w:hAnsi="Arial" w:cs="Arial"/>
          <w:lang w:eastAsia="ko-KR"/>
        </w:rPr>
        <w:t>L/min</w:t>
      </w:r>
      <w:r>
        <w:rPr>
          <w:rFonts w:ascii="Arial" w:hAnsi="Arial" w:cs="Arial"/>
          <w:lang w:eastAsia="ko-KR"/>
        </w:rPr>
        <w:t xml:space="preserve"> </w:t>
      </w:r>
      <w:r w:rsidRPr="00CD6848">
        <w:rPr>
          <w:rFonts w:ascii="Arial" w:hAnsi="Arial" w:cs="Arial"/>
          <w:lang w:eastAsia="ko-KR"/>
        </w:rPr>
        <w:t>(60Hz)</w:t>
      </w:r>
    </w:p>
    <w:p w:rsidR="00483C5A" w:rsidRDefault="00483C5A" w:rsidP="00091525">
      <w:pPr>
        <w:pStyle w:val="unknownstyle"/>
        <w:numPr>
          <w:ilvl w:val="0"/>
          <w:numId w:val="3"/>
        </w:numPr>
        <w:tabs>
          <w:tab w:val="left" w:pos="3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>Tank capacity</w:t>
      </w:r>
      <w:r>
        <w:rPr>
          <w:rFonts w:ascii="Arial" w:hAnsi="Arial" w:cs="Arial"/>
          <w:b/>
          <w:bCs/>
          <w:lang w:eastAsia="ko-KR"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lang w:eastAsia="ko-KR"/>
        </w:rPr>
        <w:t>11 L</w:t>
      </w:r>
    </w:p>
    <w:p w:rsidR="00483C5A" w:rsidRDefault="00483C5A" w:rsidP="00091525">
      <w:pPr>
        <w:pStyle w:val="unknownstyle"/>
        <w:numPr>
          <w:ilvl w:val="0"/>
          <w:numId w:val="3"/>
        </w:numPr>
        <w:tabs>
          <w:tab w:val="left" w:pos="3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>Main power</w:t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 w:rsidRPr="004240DF">
        <w:rPr>
          <w:rFonts w:ascii="Arial" w:hAnsi="Arial" w:cs="Arial"/>
          <w:lang w:eastAsia="ko-KR"/>
        </w:rPr>
        <w:t>1.5</w:t>
      </w:r>
      <w:r>
        <w:rPr>
          <w:rFonts w:ascii="Arial" w:hAnsi="Arial" w:cs="Arial"/>
          <w:lang w:eastAsia="ko-KR"/>
        </w:rPr>
        <w:t>kWx</w:t>
      </w:r>
      <w:r w:rsidRPr="006F7C17">
        <w:rPr>
          <w:rFonts w:ascii="Arial" w:hAnsi="Arial" w:cs="Arial"/>
          <w:lang w:eastAsia="ko-KR"/>
        </w:rPr>
        <w:t>200</w:t>
      </w:r>
      <w:r>
        <w:rPr>
          <w:rFonts w:ascii="Arial" w:hAnsi="Arial" w:cs="Arial"/>
          <w:lang w:eastAsia="ko-KR"/>
        </w:rPr>
        <w:t>V/380</w:t>
      </w:r>
      <w:r w:rsidRPr="00CD6848">
        <w:rPr>
          <w:rFonts w:ascii="Arial" w:hAnsi="Arial" w:cs="Arial"/>
          <w:lang w:eastAsia="ko-KR"/>
        </w:rPr>
        <w:t>x</w:t>
      </w:r>
      <w:r>
        <w:rPr>
          <w:rFonts w:ascii="Arial" w:hAnsi="Arial" w:cs="Arial"/>
          <w:lang w:eastAsia="ko-KR"/>
        </w:rPr>
        <w:t>4Px50/</w:t>
      </w:r>
      <w:r w:rsidRPr="00CD6848">
        <w:rPr>
          <w:rFonts w:ascii="Arial" w:hAnsi="Arial" w:cs="Arial"/>
          <w:lang w:eastAsia="ko-KR"/>
        </w:rPr>
        <w:t>60Hz</w:t>
      </w:r>
    </w:p>
    <w:p w:rsidR="00483C5A" w:rsidRPr="006F7C17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lang w:eastAsia="ko-KR"/>
        </w:rPr>
      </w:pPr>
    </w:p>
    <w:p w:rsidR="00483C5A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sz w:val="24"/>
          <w:szCs w:val="24"/>
          <w:u w:val="single"/>
          <w:lang w:eastAsia="ko-KR"/>
        </w:rPr>
      </w:pPr>
    </w:p>
    <w:p w:rsidR="00483C5A" w:rsidRPr="00091525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</w:rPr>
      </w:pPr>
      <w:r w:rsidRPr="00091525"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</w:rPr>
        <w:t>LUBRICATION</w:t>
      </w:r>
    </w:p>
    <w:p w:rsidR="00483C5A" w:rsidRDefault="00483C5A" w:rsidP="00091525">
      <w:pPr>
        <w:pStyle w:val="unknownstyle"/>
        <w:numPr>
          <w:ilvl w:val="0"/>
          <w:numId w:val="8"/>
        </w:numPr>
        <w:tabs>
          <w:tab w:val="left" w:pos="3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Pump unit</w:t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AMZ-</w:t>
      </w:r>
      <w:r>
        <w:rPr>
          <w:rFonts w:ascii="Arial" w:hAnsi="Arial" w:cs="Arial"/>
          <w:lang w:eastAsia="ko-KR"/>
        </w:rPr>
        <w:t>III</w:t>
      </w:r>
      <w:r>
        <w:rPr>
          <w:rFonts w:ascii="Arial" w:hAnsi="Arial" w:cs="Arial"/>
        </w:rPr>
        <w:t>-100S-</w:t>
      </w:r>
      <w:r>
        <w:rPr>
          <w:rFonts w:ascii="Arial" w:hAnsi="Arial" w:cs="Arial"/>
          <w:lang w:eastAsia="ko-KR"/>
        </w:rPr>
        <w:t>30</w:t>
      </w:r>
      <w:r>
        <w:rPr>
          <w:rFonts w:ascii="Arial" w:hAnsi="Arial" w:cs="Arial"/>
        </w:rPr>
        <w:t>LP</w:t>
      </w:r>
      <w:r>
        <w:rPr>
          <w:rFonts w:ascii="Arial" w:hAnsi="Arial" w:cs="Arial"/>
          <w:lang w:eastAsia="ko-KR"/>
        </w:rPr>
        <w:t xml:space="preserve"> </w:t>
      </w:r>
      <w:r>
        <w:rPr>
          <w:rFonts w:ascii="Arial" w:hAnsi="Arial" w:cs="Arial"/>
        </w:rPr>
        <w:t>(LUBE)</w:t>
      </w:r>
    </w:p>
    <w:p w:rsidR="00483C5A" w:rsidRDefault="00483C5A" w:rsidP="00091525">
      <w:pPr>
        <w:pStyle w:val="unknownstyle"/>
        <w:numPr>
          <w:ilvl w:val="0"/>
          <w:numId w:val="8"/>
        </w:numPr>
        <w:tabs>
          <w:tab w:val="left" w:pos="3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Motor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1</w:t>
      </w:r>
      <w:r>
        <w:rPr>
          <w:rFonts w:ascii="Arial" w:hAnsi="Arial" w:cs="Arial"/>
          <w:lang w:eastAsia="ko-KR"/>
        </w:rPr>
        <w:t>8</w:t>
      </w:r>
      <w:r>
        <w:rPr>
          <w:rFonts w:ascii="Arial" w:hAnsi="Arial" w:cs="Arial"/>
        </w:rPr>
        <w:t>W</w:t>
      </w:r>
      <w:r>
        <w:rPr>
          <w:rFonts w:ascii="Arial" w:hAnsi="Arial" w:cs="Arial"/>
          <w:lang w:eastAsia="ko-KR"/>
        </w:rPr>
        <w:t xml:space="preserve">  AC100V x 60Hz</w:t>
      </w:r>
    </w:p>
    <w:p w:rsidR="00483C5A" w:rsidRDefault="00483C5A" w:rsidP="00091525">
      <w:pPr>
        <w:pStyle w:val="unknownstyle"/>
        <w:numPr>
          <w:ilvl w:val="0"/>
          <w:numId w:val="8"/>
        </w:numPr>
        <w:tabs>
          <w:tab w:val="left" w:pos="3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671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  <w:lang w:val="fr-FR"/>
        </w:rPr>
      </w:pPr>
      <w:r>
        <w:rPr>
          <w:rFonts w:ascii="Arial" w:hAnsi="Arial" w:cs="Arial"/>
          <w:b/>
          <w:bCs/>
          <w:lang w:val="fr-FR"/>
        </w:rPr>
        <w:t>Discharge</w:t>
      </w:r>
      <w:r>
        <w:rPr>
          <w:rFonts w:ascii="Arial" w:hAnsi="Arial" w:cs="Arial"/>
          <w:b/>
          <w:bCs/>
          <w:lang w:val="fr-FR" w:eastAsia="ko-KR"/>
        </w:rPr>
        <w:t xml:space="preserve"> flow rate</w:t>
      </w:r>
      <w:r>
        <w:rPr>
          <w:rFonts w:ascii="Arial" w:hAnsi="Arial" w:cs="Arial"/>
          <w:b/>
          <w:bCs/>
          <w:lang w:val="fr-FR"/>
        </w:rPr>
        <w:tab/>
      </w:r>
      <w:r>
        <w:rPr>
          <w:rFonts w:ascii="Arial" w:hAnsi="Arial" w:cs="Arial"/>
          <w:lang w:val="fr-FR"/>
        </w:rPr>
        <w:tab/>
      </w:r>
      <w:r>
        <w:rPr>
          <w:rFonts w:ascii="Arial" w:hAnsi="Arial" w:cs="Arial"/>
          <w:lang w:val="fr-FR"/>
        </w:rPr>
        <w:tab/>
      </w:r>
      <w:r>
        <w:rPr>
          <w:rFonts w:ascii="Arial" w:hAnsi="Arial" w:cs="Arial"/>
          <w:lang w:val="fr-FR"/>
        </w:rPr>
        <w:tab/>
      </w:r>
      <w:r>
        <w:rPr>
          <w:rFonts w:ascii="Arial" w:hAnsi="Arial" w:cs="Arial"/>
          <w:lang w:val="fr-FR" w:eastAsia="ko-KR"/>
        </w:rPr>
        <w:tab/>
      </w:r>
      <w:r w:rsidRPr="00437F23">
        <w:rPr>
          <w:rFonts w:ascii="Arial" w:hAnsi="Arial" w:cs="Arial"/>
          <w:color w:val="auto"/>
          <w:lang w:val="fr-FR" w:eastAsia="ko-KR"/>
        </w:rPr>
        <w:t>0.09 / 0.11 L</w:t>
      </w:r>
      <w:r w:rsidRPr="00437F23">
        <w:rPr>
          <w:rFonts w:ascii="Arial" w:hAnsi="Arial" w:cs="Arial"/>
          <w:color w:val="auto"/>
          <w:lang w:val="fr-FR"/>
        </w:rPr>
        <w:t>/min</w:t>
      </w:r>
    </w:p>
    <w:p w:rsidR="00483C5A" w:rsidRDefault="00483C5A" w:rsidP="00091525">
      <w:pPr>
        <w:pStyle w:val="unknownstyle"/>
        <w:numPr>
          <w:ilvl w:val="0"/>
          <w:numId w:val="8"/>
        </w:numPr>
        <w:tabs>
          <w:tab w:val="left" w:pos="3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  <w:lang w:val="fr-FR"/>
        </w:rPr>
      </w:pPr>
      <w:r>
        <w:rPr>
          <w:rFonts w:ascii="Arial" w:hAnsi="Arial" w:cs="Arial"/>
          <w:b/>
          <w:bCs/>
          <w:lang w:val="fr-FR"/>
        </w:rPr>
        <w:t>Discharge pressure</w:t>
      </w:r>
      <w:r>
        <w:rPr>
          <w:rFonts w:ascii="Arial" w:hAnsi="Arial" w:cs="Arial"/>
          <w:lang w:val="fr-FR"/>
        </w:rPr>
        <w:tab/>
      </w:r>
      <w:r>
        <w:rPr>
          <w:rFonts w:ascii="Arial" w:hAnsi="Arial" w:cs="Arial"/>
          <w:lang w:val="fr-FR"/>
        </w:rPr>
        <w:tab/>
      </w:r>
      <w:r>
        <w:rPr>
          <w:rFonts w:ascii="Arial" w:hAnsi="Arial" w:cs="Arial"/>
          <w:lang w:val="fr-FR"/>
        </w:rPr>
        <w:tab/>
      </w:r>
      <w:r>
        <w:rPr>
          <w:rFonts w:ascii="Arial" w:hAnsi="Arial" w:cs="Arial"/>
          <w:lang w:val="fr-FR"/>
        </w:rPr>
        <w:tab/>
      </w:r>
      <w:r>
        <w:rPr>
          <w:rFonts w:ascii="Arial" w:hAnsi="Arial" w:cs="Arial"/>
          <w:lang w:val="fr-FR"/>
        </w:rPr>
        <w:tab/>
      </w:r>
      <w:r>
        <w:rPr>
          <w:rFonts w:ascii="Arial" w:hAnsi="Arial" w:cs="Arial"/>
          <w:lang w:val="fr-FR" w:eastAsia="ko-KR"/>
        </w:rPr>
        <w:t>15</w:t>
      </w:r>
      <w:r w:rsidRPr="001706BA">
        <w:rPr>
          <w:rFonts w:ascii="Arial" w:hAnsi="Arial" w:cs="Arial"/>
          <w:lang w:eastAsia="ko-KR"/>
        </w:rPr>
        <w:t xml:space="preserve"> </w:t>
      </w:r>
      <w:r>
        <w:rPr>
          <w:rFonts w:ascii="Arial" w:hAnsi="Arial" w:cs="Arial"/>
          <w:lang w:eastAsia="ko-KR"/>
        </w:rPr>
        <w:t>kgf/</w:t>
      </w:r>
      <w:r>
        <w:rPr>
          <w:rFonts w:ascii="Courier New" w:eastAsia="Malgun Gothic" w:hAnsi="Courier New" w:cs="Malgun Gothic" w:hint="eastAsia"/>
          <w:lang w:eastAsia="ko-KR"/>
        </w:rPr>
        <w:t>㎠</w:t>
      </w:r>
    </w:p>
    <w:p w:rsidR="00483C5A" w:rsidRDefault="00483C5A" w:rsidP="00091525">
      <w:pPr>
        <w:pStyle w:val="unknownstyle"/>
        <w:numPr>
          <w:ilvl w:val="0"/>
          <w:numId w:val="8"/>
        </w:numPr>
        <w:tabs>
          <w:tab w:val="left" w:pos="360"/>
          <w:tab w:val="left" w:pos="12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Tank capacity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lang w:eastAsia="ko-KR"/>
        </w:rPr>
        <w:t>3</w:t>
      </w:r>
      <w:r>
        <w:rPr>
          <w:rFonts w:ascii="Arial" w:hAnsi="Arial" w:cs="Arial"/>
        </w:rPr>
        <w:t xml:space="preserve"> Liters</w:t>
      </w:r>
    </w:p>
    <w:p w:rsidR="00483C5A" w:rsidRDefault="00483C5A" w:rsidP="00091525">
      <w:pPr>
        <w:pStyle w:val="unknownstyle"/>
        <w:tabs>
          <w:tab w:val="left" w:pos="1150"/>
          <w:tab w:val="left" w:pos="1295"/>
          <w:tab w:val="left" w:pos="2015"/>
          <w:tab w:val="left" w:pos="2735"/>
          <w:tab w:val="left" w:pos="3455"/>
          <w:tab w:val="left" w:pos="4175"/>
          <w:tab w:val="left" w:pos="4895"/>
          <w:tab w:val="left" w:pos="5615"/>
          <w:tab w:val="left" w:pos="6335"/>
          <w:tab w:val="left" w:pos="7055"/>
          <w:tab w:val="left" w:pos="7775"/>
          <w:tab w:val="left" w:pos="8495"/>
          <w:tab w:val="left" w:pos="9215"/>
          <w:tab w:val="left" w:pos="9935"/>
        </w:tabs>
        <w:ind w:left="575" w:hanging="575"/>
        <w:rPr>
          <w:rFonts w:ascii="Arial" w:hAnsi="Arial" w:cs="Arial"/>
          <w:b/>
          <w:bCs/>
          <w:i/>
          <w:iCs/>
          <w:lang w:eastAsia="ko-KR"/>
        </w:rPr>
      </w:pPr>
    </w:p>
    <w:p w:rsidR="00483C5A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sz w:val="24"/>
          <w:szCs w:val="24"/>
          <w:u w:val="single"/>
          <w:lang w:eastAsia="ko-KR"/>
        </w:rPr>
      </w:pPr>
    </w:p>
    <w:p w:rsidR="00483C5A" w:rsidRPr="00091525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</w:pPr>
      <w:r w:rsidRPr="00091525"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  <w:t>PNEUMATIC</w:t>
      </w:r>
    </w:p>
    <w:p w:rsidR="00483C5A" w:rsidRPr="004D324B" w:rsidRDefault="00483C5A" w:rsidP="00091525">
      <w:pPr>
        <w:pStyle w:val="unknownstyle"/>
        <w:numPr>
          <w:ilvl w:val="0"/>
          <w:numId w:val="8"/>
        </w:numPr>
        <w:tabs>
          <w:tab w:val="left" w:pos="3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 xml:space="preserve">F.R.L unit </w:t>
      </w:r>
      <w:r w:rsidRPr="004D324B">
        <w:rPr>
          <w:rFonts w:ascii="Arial" w:hAnsi="Arial" w:cs="Arial"/>
          <w:b/>
          <w:bCs/>
        </w:rPr>
        <w:tab/>
      </w:r>
      <w:r w:rsidRPr="004D324B">
        <w:rPr>
          <w:rFonts w:ascii="Arial" w:hAnsi="Arial" w:cs="Arial"/>
        </w:rPr>
        <w:tab/>
      </w:r>
      <w:r w:rsidRPr="004D324B">
        <w:rPr>
          <w:rFonts w:ascii="Arial" w:hAnsi="Arial" w:cs="Arial"/>
        </w:rPr>
        <w:tab/>
      </w:r>
      <w:r w:rsidRPr="004D324B">
        <w:rPr>
          <w:rFonts w:ascii="Arial" w:hAnsi="Arial" w:cs="Arial"/>
        </w:rPr>
        <w:tab/>
      </w:r>
      <w:r w:rsidRPr="004D324B">
        <w:rPr>
          <w:rFonts w:ascii="Arial" w:hAnsi="Arial" w:cs="Arial"/>
        </w:rPr>
        <w:tab/>
      </w:r>
      <w:r w:rsidRPr="004D324B">
        <w:rPr>
          <w:rFonts w:ascii="Arial" w:hAnsi="Arial" w:cs="Arial"/>
        </w:rPr>
        <w:tab/>
      </w:r>
      <w:r>
        <w:rPr>
          <w:rFonts w:ascii="Arial" w:hAnsi="Arial" w:cs="Arial"/>
          <w:lang w:eastAsia="ko-KR"/>
        </w:rPr>
        <w:t>AW40-04DG (SMC)</w:t>
      </w:r>
    </w:p>
    <w:p w:rsidR="00483C5A" w:rsidRPr="004D324B" w:rsidRDefault="00483C5A" w:rsidP="00091525">
      <w:pPr>
        <w:pStyle w:val="unknownstyle"/>
        <w:numPr>
          <w:ilvl w:val="0"/>
          <w:numId w:val="8"/>
        </w:numPr>
        <w:tabs>
          <w:tab w:val="left" w:pos="3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 xml:space="preserve">operating Pressure </w:t>
      </w:r>
      <w:r w:rsidRPr="004D324B">
        <w:rPr>
          <w:rFonts w:ascii="Arial" w:hAnsi="Arial" w:cs="Arial"/>
          <w:b/>
          <w:bCs/>
        </w:rPr>
        <w:tab/>
      </w:r>
      <w:r w:rsidRPr="004D324B">
        <w:rPr>
          <w:rFonts w:ascii="Arial" w:hAnsi="Arial" w:cs="Arial"/>
        </w:rPr>
        <w:tab/>
      </w:r>
      <w:r w:rsidRPr="004D324B">
        <w:rPr>
          <w:rFonts w:ascii="Arial" w:hAnsi="Arial" w:cs="Arial"/>
        </w:rPr>
        <w:tab/>
      </w:r>
      <w:r w:rsidRPr="004D324B">
        <w:rPr>
          <w:rFonts w:ascii="Arial" w:hAnsi="Arial" w:cs="Arial"/>
        </w:rPr>
        <w:tab/>
      </w:r>
      <w:r w:rsidRPr="004D324B">
        <w:rPr>
          <w:rFonts w:ascii="Arial" w:hAnsi="Arial" w:cs="Arial"/>
        </w:rPr>
        <w:tab/>
      </w:r>
      <w:r>
        <w:rPr>
          <w:rFonts w:ascii="Arial" w:hAnsi="Arial" w:cs="Arial"/>
          <w:lang w:eastAsia="ko-KR"/>
        </w:rPr>
        <w:t xml:space="preserve">0.5~0.6 Mpa </w:t>
      </w:r>
    </w:p>
    <w:p w:rsidR="00483C5A" w:rsidRPr="004D324B" w:rsidRDefault="00483C5A" w:rsidP="00091525">
      <w:pPr>
        <w:pStyle w:val="unknownstyle"/>
        <w:numPr>
          <w:ilvl w:val="0"/>
          <w:numId w:val="8"/>
        </w:numPr>
        <w:tabs>
          <w:tab w:val="left" w:pos="3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</w:rPr>
      </w:pPr>
      <w:r>
        <w:rPr>
          <w:rFonts w:ascii="Arial" w:hAnsi="Arial" w:cs="Arial"/>
          <w:b/>
          <w:bCs/>
          <w:lang w:eastAsia="ko-KR"/>
        </w:rPr>
        <w:t>Air Lubricator oil</w:t>
      </w:r>
      <w:r w:rsidRPr="004D324B">
        <w:rPr>
          <w:rFonts w:ascii="Arial" w:hAnsi="Arial" w:cs="Arial"/>
          <w:b/>
          <w:bCs/>
        </w:rPr>
        <w:tab/>
      </w:r>
      <w:r w:rsidRPr="004D324B">
        <w:rPr>
          <w:rFonts w:ascii="Arial" w:hAnsi="Arial" w:cs="Arial"/>
        </w:rPr>
        <w:tab/>
      </w:r>
      <w:r w:rsidRPr="004D324B">
        <w:rPr>
          <w:rFonts w:ascii="Arial" w:hAnsi="Arial" w:cs="Arial"/>
        </w:rPr>
        <w:tab/>
      </w:r>
      <w:r w:rsidRPr="004D324B">
        <w:rPr>
          <w:rFonts w:ascii="Arial" w:hAnsi="Arial" w:cs="Arial"/>
        </w:rPr>
        <w:tab/>
      </w:r>
      <w:r w:rsidRPr="004D324B">
        <w:rPr>
          <w:rFonts w:ascii="Arial" w:hAnsi="Arial" w:cs="Arial"/>
        </w:rPr>
        <w:tab/>
      </w:r>
      <w:r w:rsidRPr="004D324B">
        <w:rPr>
          <w:rFonts w:ascii="Arial" w:hAnsi="Arial" w:cs="Arial"/>
        </w:rPr>
        <w:tab/>
      </w:r>
      <w:r>
        <w:rPr>
          <w:rFonts w:ascii="Arial" w:hAnsi="Arial" w:cs="Arial"/>
          <w:lang w:eastAsia="ko-KR"/>
        </w:rPr>
        <w:t>ISO VG-32</w:t>
      </w:r>
    </w:p>
    <w:p w:rsidR="00483C5A" w:rsidRPr="00462DAD" w:rsidRDefault="00483C5A" w:rsidP="00091525">
      <w:pPr>
        <w:pStyle w:val="unknownstyle"/>
        <w:tabs>
          <w:tab w:val="left" w:pos="1150"/>
          <w:tab w:val="left" w:pos="1295"/>
          <w:tab w:val="left" w:pos="2015"/>
          <w:tab w:val="left" w:pos="2735"/>
          <w:tab w:val="left" w:pos="3455"/>
          <w:tab w:val="left" w:pos="4175"/>
          <w:tab w:val="left" w:pos="4895"/>
          <w:tab w:val="left" w:pos="5615"/>
          <w:tab w:val="left" w:pos="6335"/>
          <w:tab w:val="left" w:pos="7055"/>
          <w:tab w:val="left" w:pos="7775"/>
          <w:tab w:val="left" w:pos="8495"/>
          <w:tab w:val="left" w:pos="9215"/>
          <w:tab w:val="left" w:pos="9935"/>
        </w:tabs>
        <w:ind w:left="575" w:hanging="575"/>
        <w:rPr>
          <w:rFonts w:ascii="Arial" w:hAnsi="Arial" w:cs="Arial"/>
          <w:lang w:eastAsia="ko-KR"/>
        </w:rPr>
      </w:pPr>
    </w:p>
    <w:p w:rsidR="00483C5A" w:rsidRDefault="00483C5A" w:rsidP="00091525">
      <w:pPr>
        <w:pStyle w:val="unknownstyle"/>
        <w:tabs>
          <w:tab w:val="left" w:pos="1150"/>
          <w:tab w:val="left" w:pos="1295"/>
          <w:tab w:val="left" w:pos="2015"/>
          <w:tab w:val="left" w:pos="2735"/>
          <w:tab w:val="left" w:pos="3455"/>
          <w:tab w:val="left" w:pos="4175"/>
          <w:tab w:val="left" w:pos="4895"/>
          <w:tab w:val="left" w:pos="5615"/>
          <w:tab w:val="left" w:pos="6335"/>
          <w:tab w:val="left" w:pos="7055"/>
          <w:tab w:val="left" w:pos="7775"/>
          <w:tab w:val="left" w:pos="8495"/>
          <w:tab w:val="left" w:pos="9215"/>
          <w:tab w:val="left" w:pos="9935"/>
        </w:tabs>
        <w:ind w:left="575" w:hanging="575"/>
        <w:rPr>
          <w:rFonts w:ascii="Arial" w:hAnsi="Arial" w:cs="Arial"/>
          <w:lang w:eastAsia="ko-KR"/>
        </w:rPr>
      </w:pPr>
    </w:p>
    <w:p w:rsidR="00483C5A" w:rsidRPr="00091525" w:rsidRDefault="00483C5A" w:rsidP="00091525">
      <w:pPr>
        <w:pStyle w:val="unknownstyle"/>
        <w:tabs>
          <w:tab w:val="left" w:pos="1150"/>
          <w:tab w:val="left" w:pos="1295"/>
          <w:tab w:val="left" w:pos="2015"/>
          <w:tab w:val="left" w:pos="2735"/>
          <w:tab w:val="left" w:pos="3455"/>
          <w:tab w:val="left" w:pos="4175"/>
          <w:tab w:val="left" w:pos="4895"/>
          <w:tab w:val="left" w:pos="5615"/>
          <w:tab w:val="left" w:pos="6335"/>
          <w:tab w:val="left" w:pos="7055"/>
          <w:tab w:val="left" w:pos="7775"/>
          <w:tab w:val="left" w:pos="8495"/>
          <w:tab w:val="left" w:pos="9215"/>
          <w:tab w:val="left" w:pos="9935"/>
        </w:tabs>
        <w:ind w:left="575" w:hanging="575"/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</w:rPr>
      </w:pPr>
      <w:r w:rsidRPr="00091525"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</w:rPr>
        <w:t xml:space="preserve">COOLANT </w:t>
      </w:r>
      <w:r w:rsidRPr="00091525"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  <w:t xml:space="preserve"> </w:t>
      </w:r>
      <w:r w:rsidRPr="00091525"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</w:rPr>
        <w:t>AND</w:t>
      </w:r>
      <w:r w:rsidRPr="00091525"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  <w:t xml:space="preserve"> </w:t>
      </w:r>
      <w:r w:rsidRPr="00091525"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</w:rPr>
        <w:t xml:space="preserve"> CHIP PAN</w:t>
      </w:r>
    </w:p>
    <w:p w:rsidR="00483C5A" w:rsidRDefault="00483C5A" w:rsidP="00091525">
      <w:pPr>
        <w:pStyle w:val="unknownstyle"/>
        <w:numPr>
          <w:ilvl w:val="0"/>
          <w:numId w:val="8"/>
        </w:numPr>
        <w:tabs>
          <w:tab w:val="left" w:pos="360"/>
          <w:tab w:val="left" w:pos="12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Type</w:t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</w:rPr>
        <w:t>Removable / Independent</w:t>
      </w:r>
    </w:p>
    <w:p w:rsidR="00483C5A" w:rsidRDefault="00483C5A" w:rsidP="00091525">
      <w:pPr>
        <w:pStyle w:val="unknownstyle"/>
        <w:numPr>
          <w:ilvl w:val="0"/>
          <w:numId w:val="8"/>
        </w:numPr>
        <w:tabs>
          <w:tab w:val="left" w:pos="360"/>
          <w:tab w:val="left" w:pos="12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Coolant capacity</w:t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lang w:eastAsia="ko-KR"/>
        </w:rPr>
        <w:t>327 Liter</w:t>
      </w:r>
    </w:p>
    <w:p w:rsidR="00483C5A" w:rsidRDefault="00483C5A" w:rsidP="00091525">
      <w:pPr>
        <w:pStyle w:val="unknownstyle"/>
        <w:numPr>
          <w:ilvl w:val="0"/>
          <w:numId w:val="8"/>
        </w:numPr>
        <w:tabs>
          <w:tab w:val="left" w:pos="360"/>
          <w:tab w:val="left" w:pos="12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Pump motor</w:t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 w:rsidRPr="00023139">
        <w:rPr>
          <w:rFonts w:ascii="Arial" w:hAnsi="Arial" w:cs="Arial"/>
          <w:lang w:eastAsia="ko-KR"/>
        </w:rPr>
        <w:t>400</w:t>
      </w:r>
      <w:r>
        <w:rPr>
          <w:rFonts w:ascii="Arial" w:hAnsi="Arial" w:cs="Arial"/>
        </w:rPr>
        <w:t xml:space="preserve"> W</w:t>
      </w:r>
    </w:p>
    <w:p w:rsidR="00483C5A" w:rsidRDefault="00483C5A" w:rsidP="00091525">
      <w:pPr>
        <w:pStyle w:val="unknownstyle"/>
        <w:numPr>
          <w:ilvl w:val="0"/>
          <w:numId w:val="8"/>
        </w:numPr>
        <w:tabs>
          <w:tab w:val="left" w:pos="360"/>
          <w:tab w:val="left" w:pos="12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="540" w:hanging="540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Discharge &amp; Pressure</w:t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 w:rsidRPr="000C729E">
        <w:rPr>
          <w:rFonts w:ascii="Arial" w:hAnsi="Arial" w:cs="Arial"/>
          <w:lang w:eastAsia="ko-KR"/>
        </w:rPr>
        <w:t>200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lang w:eastAsia="ko-KR"/>
        </w:rPr>
        <w:t>L</w:t>
      </w:r>
      <w:r>
        <w:rPr>
          <w:rFonts w:ascii="Arial" w:hAnsi="Arial" w:cs="Arial"/>
        </w:rPr>
        <w:t xml:space="preserve">/min </w:t>
      </w:r>
    </w:p>
    <w:p w:rsidR="00483C5A" w:rsidRDefault="00483C5A" w:rsidP="008E3493">
      <w:pPr>
        <w:pStyle w:val="unknownstyle"/>
        <w:tabs>
          <w:tab w:val="left" w:pos="360"/>
          <w:tab w:val="left" w:pos="1260"/>
          <w:tab w:val="left" w:pos="1980"/>
          <w:tab w:val="left" w:pos="2700"/>
          <w:tab w:val="left" w:pos="3420"/>
          <w:tab w:val="left" w:pos="4140"/>
          <w:tab w:val="left" w:pos="4860"/>
          <w:tab w:val="left" w:pos="5580"/>
          <w:tab w:val="left" w:pos="6300"/>
          <w:tab w:val="left" w:pos="7020"/>
          <w:tab w:val="left" w:pos="7740"/>
          <w:tab w:val="left" w:pos="8460"/>
          <w:tab w:val="left" w:pos="9180"/>
          <w:tab w:val="left" w:pos="9900"/>
        </w:tabs>
        <w:spacing w:before="40"/>
        <w:ind w:leftChars="270" w:left="31680" w:firstLineChars="2494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</w:rPr>
        <w:t xml:space="preserve"> 0.</w:t>
      </w:r>
      <w:r>
        <w:rPr>
          <w:rFonts w:ascii="Arial" w:hAnsi="Arial" w:cs="Arial"/>
          <w:lang w:eastAsia="ko-KR"/>
        </w:rPr>
        <w:t>5</w:t>
      </w:r>
      <w:r>
        <w:rPr>
          <w:rFonts w:ascii="Arial" w:hAnsi="Arial" w:cs="Arial"/>
        </w:rPr>
        <w:t xml:space="preserve"> kg/cm</w:t>
      </w:r>
      <w:r>
        <w:rPr>
          <w:rFonts w:ascii="Arial" w:hAnsi="Arial" w:cs="Arial"/>
          <w:vertAlign w:val="superscript"/>
        </w:rPr>
        <w:t>2</w:t>
      </w:r>
      <w:r>
        <w:rPr>
          <w:rFonts w:ascii="Arial" w:hAnsi="Arial" w:cs="Arial"/>
          <w:vertAlign w:val="superscript"/>
          <w:lang w:eastAsia="ko-KR"/>
        </w:rPr>
        <w:t xml:space="preserve"> </w:t>
      </w:r>
      <w:r>
        <w:rPr>
          <w:rFonts w:ascii="Arial" w:hAnsi="Arial" w:cs="Arial"/>
          <w:lang w:eastAsia="ko-KR"/>
        </w:rPr>
        <w:t xml:space="preserve"> 60Hz</w:t>
      </w:r>
    </w:p>
    <w:p w:rsidR="00483C5A" w:rsidRPr="004240DF" w:rsidRDefault="00483C5A">
      <w:pPr>
        <w:suppressAutoHyphens w:val="0"/>
        <w:rPr>
          <w:rFonts w:ascii="Arial" w:hAnsi="Arial" w:cs="Arial"/>
          <w:color w:val="1F497D"/>
          <w:sz w:val="24"/>
          <w:szCs w:val="24"/>
          <w:lang w:eastAsia="ko-KR"/>
        </w:rPr>
      </w:pPr>
      <w:r w:rsidRPr="004240DF">
        <w:rPr>
          <w:rFonts w:ascii="Arial" w:hAnsi="Arial" w:cs="Arial"/>
          <w:color w:val="1F497D"/>
          <w:sz w:val="24"/>
          <w:szCs w:val="24"/>
          <w:lang w:eastAsia="ko-KR"/>
        </w:rPr>
        <w:br w:type="page"/>
      </w: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  <w:r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  <w:t>MACHINE LAY-OUT(LCV 380D)</w:t>
      </w: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  <w:r>
        <w:rPr>
          <w:noProof/>
          <w:lang w:val="cs-CZ" w:eastAsia="cs-CZ"/>
        </w:rPr>
        <w:pict>
          <v:shape id="그림 5" o:spid="_x0000_s1048" type="#_x0000_t75" style="position:absolute;margin-left:74.4pt;margin-top:-.2pt;width:382.2pt;height:637.8pt;z-index:-251653120;visibility:visible">
            <v:imagedata r:id="rId17" o:title="" croptop="781f" cropbottom="886f" cropleft="6290f" cropright="5100f"/>
          </v:shape>
        </w:pict>
      </w: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 w:rsidP="004240DF">
      <w:pPr>
        <w:tabs>
          <w:tab w:val="left" w:pos="4356"/>
        </w:tabs>
        <w:suppressAutoHyphens w:val="0"/>
        <w:rPr>
          <w:rFonts w:ascii="Arial" w:hAnsi="Arial" w:cs="Arial"/>
          <w:sz w:val="24"/>
          <w:szCs w:val="24"/>
          <w:lang w:eastAsia="ko-KR"/>
        </w:rPr>
      </w:pPr>
      <w:r>
        <w:rPr>
          <w:rFonts w:ascii="Arial" w:hAnsi="Arial" w:cs="Arial"/>
          <w:sz w:val="24"/>
          <w:szCs w:val="24"/>
          <w:lang w:eastAsia="ko-KR"/>
        </w:rPr>
        <w:tab/>
      </w: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  <w:r>
        <w:rPr>
          <w:rFonts w:ascii="Arial" w:hAnsi="Arial" w:cs="Arial"/>
          <w:sz w:val="24"/>
          <w:szCs w:val="24"/>
          <w:lang w:eastAsia="ko-KR"/>
        </w:rPr>
        <w:br w:type="page"/>
      </w:r>
    </w:p>
    <w:p w:rsidR="00483C5A" w:rsidRDefault="00483C5A" w:rsidP="004240DF">
      <w:pPr>
        <w:suppressAutoHyphens w:val="0"/>
        <w:rPr>
          <w:rFonts w:ascii="Arial" w:hAnsi="Arial" w:cs="Arial"/>
          <w:sz w:val="24"/>
          <w:szCs w:val="24"/>
          <w:lang w:eastAsia="ko-KR"/>
        </w:rPr>
      </w:pPr>
      <w:r>
        <w:rPr>
          <w:rFonts w:ascii="Arial" w:hAnsi="Arial" w:cs="Arial"/>
          <w:b/>
          <w:bCs/>
          <w:i/>
          <w:iCs/>
          <w:color w:val="1F497D"/>
          <w:sz w:val="24"/>
          <w:szCs w:val="24"/>
          <w:u w:val="single"/>
          <w:lang w:eastAsia="ko-KR"/>
        </w:rPr>
        <w:t>MACHINE LAY-OUT(LCV 380S)</w:t>
      </w:r>
    </w:p>
    <w:p w:rsidR="00483C5A" w:rsidRPr="004240DF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  <w:r>
        <w:rPr>
          <w:noProof/>
          <w:lang w:val="cs-CZ" w:eastAsia="cs-CZ"/>
        </w:rPr>
        <w:pict>
          <v:shape id="그림 6" o:spid="_x0000_s1049" type="#_x0000_t75" style="position:absolute;margin-left:46.8pt;margin-top:3.4pt;width:394.05pt;height:635.15pt;z-index:-251652096;visibility:visible">
            <v:imagedata r:id="rId18" o:title="" croptop="1566f" cropbottom="1007f" cropleft="5305f" cropright="4964f"/>
          </v:shape>
        </w:pict>
      </w: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Pr="00A85E1B" w:rsidRDefault="00483C5A">
      <w:pPr>
        <w:suppressAutoHyphens w:val="0"/>
        <w:rPr>
          <w:rFonts w:ascii="Arial" w:hAnsi="Arial" w:cs="Arial"/>
          <w:sz w:val="24"/>
          <w:szCs w:val="24"/>
          <w:lang w:eastAsia="ko-KR"/>
        </w:rPr>
      </w:pPr>
    </w:p>
    <w:p w:rsidR="00483C5A" w:rsidRPr="0094675E" w:rsidRDefault="00483C5A">
      <w:pPr>
        <w:suppressAutoHyphens w:val="0"/>
        <w:rPr>
          <w:rFonts w:ascii="Arial" w:hAnsi="Arial" w:cs="Arial"/>
          <w:color w:val="000000"/>
          <w:kern w:val="1"/>
          <w:sz w:val="24"/>
          <w:szCs w:val="24"/>
          <w:lang w:eastAsia="ko-KR"/>
        </w:rPr>
      </w:pPr>
      <w:r w:rsidRPr="0094675E">
        <w:rPr>
          <w:rFonts w:ascii="Arial" w:hAnsi="Arial" w:cs="Arial"/>
          <w:sz w:val="24"/>
          <w:szCs w:val="24"/>
          <w:lang w:eastAsia="ko-KR"/>
        </w:rPr>
        <w:br w:type="page"/>
      </w:r>
    </w:p>
    <w:p w:rsidR="00483C5A" w:rsidRPr="00091525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Arial" w:hAnsi="Arial" w:cs="Arial"/>
          <w:b/>
          <w:bCs/>
          <w:color w:val="1F497D"/>
          <w:sz w:val="24"/>
          <w:szCs w:val="24"/>
          <w:u w:val="single"/>
        </w:rPr>
      </w:pPr>
      <w:r w:rsidRPr="00091525">
        <w:rPr>
          <w:rFonts w:ascii="Arial" w:hAnsi="Arial" w:cs="Arial"/>
          <w:b/>
          <w:bCs/>
          <w:color w:val="1F497D"/>
          <w:sz w:val="24"/>
          <w:szCs w:val="24"/>
          <w:u w:val="single"/>
        </w:rPr>
        <w:t>MACHINE SPECIFICATIONS</w:t>
      </w:r>
    </w:p>
    <w:p w:rsidR="00483C5A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Arial" w:hAnsi="Arial" w:cs="Arial"/>
        </w:rPr>
      </w:pP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Arial" w:hAnsi="Arial" w:cs="Arial"/>
          <w:b/>
          <w:bCs/>
        </w:rPr>
      </w:pP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firstLine="140"/>
        <w:rPr>
          <w:rFonts w:ascii="Arial" w:hAnsi="Arial" w:cs="Arial"/>
          <w:b/>
          <w:bCs/>
          <w:i/>
          <w:iCs/>
          <w:lang w:eastAsia="ko-KR"/>
        </w:rPr>
      </w:pPr>
      <w:r>
        <w:rPr>
          <w:rFonts w:ascii="Arial" w:hAnsi="Arial" w:cs="Arial"/>
          <w:b/>
          <w:bCs/>
          <w:i/>
          <w:iCs/>
          <w:lang w:eastAsia="ko-KR"/>
        </w:rPr>
        <w:t>TRAVEL</w:t>
      </w:r>
    </w:p>
    <w:p w:rsidR="00483C5A" w:rsidRDefault="00483C5A" w:rsidP="008E3493">
      <w:pPr>
        <w:pStyle w:val="unknownstyle"/>
        <w:tabs>
          <w:tab w:val="left" w:pos="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before="40"/>
        <w:ind w:firstLineChars="35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X axis travel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lang w:eastAsia="ko-KR"/>
        </w:rPr>
        <w:t xml:space="preserve">520 </w:t>
      </w:r>
      <w:r>
        <w:rPr>
          <w:rFonts w:ascii="Arial" w:hAnsi="Arial" w:cs="Arial"/>
        </w:rPr>
        <w:t>mm</w:t>
      </w:r>
    </w:p>
    <w:p w:rsidR="00483C5A" w:rsidRDefault="00483C5A" w:rsidP="008E3493">
      <w:pPr>
        <w:pStyle w:val="unknownstyle"/>
        <w:tabs>
          <w:tab w:val="left" w:pos="0"/>
          <w:tab w:val="left" w:pos="1440"/>
          <w:tab w:val="left" w:pos="2160"/>
          <w:tab w:val="left" w:pos="2880"/>
          <w:tab w:val="left" w:pos="3600"/>
          <w:tab w:val="left" w:pos="5785"/>
          <w:tab w:val="left" w:pos="5965"/>
          <w:tab w:val="left" w:pos="6480"/>
          <w:tab w:val="left" w:pos="7200"/>
          <w:tab w:val="left" w:pos="7920"/>
          <w:tab w:val="left" w:pos="8640"/>
        </w:tabs>
        <w:spacing w:before="40"/>
        <w:ind w:firstLineChars="35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Y axis travel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lang w:eastAsia="ko-KR"/>
        </w:rPr>
        <w:t xml:space="preserve">380 </w:t>
      </w:r>
      <w:r>
        <w:rPr>
          <w:rFonts w:ascii="Arial" w:hAnsi="Arial" w:cs="Arial"/>
        </w:rPr>
        <w:t>mm</w:t>
      </w:r>
    </w:p>
    <w:p w:rsidR="00483C5A" w:rsidRDefault="00483C5A" w:rsidP="008E3493">
      <w:pPr>
        <w:pStyle w:val="unknownstyle"/>
        <w:tabs>
          <w:tab w:val="left" w:pos="0"/>
          <w:tab w:val="left" w:pos="725"/>
          <w:tab w:val="left" w:pos="1440"/>
          <w:tab w:val="left" w:pos="2160"/>
          <w:tab w:val="left" w:pos="2880"/>
          <w:tab w:val="left" w:pos="3600"/>
          <w:tab w:val="left" w:pos="5785"/>
          <w:tab w:val="left" w:pos="5965"/>
          <w:tab w:val="left" w:pos="6480"/>
          <w:tab w:val="left" w:pos="7200"/>
          <w:tab w:val="left" w:pos="7920"/>
          <w:tab w:val="left" w:pos="8640"/>
        </w:tabs>
        <w:spacing w:before="40"/>
        <w:ind w:firstLineChars="35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Z axis travel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lang w:eastAsia="ko-KR"/>
        </w:rPr>
        <w:t xml:space="preserve">350 </w:t>
      </w:r>
      <w:r>
        <w:rPr>
          <w:rFonts w:ascii="Arial" w:hAnsi="Arial" w:cs="Arial"/>
        </w:rPr>
        <w:t>mm</w:t>
      </w:r>
    </w:p>
    <w:p w:rsidR="00483C5A" w:rsidRDefault="00483C5A" w:rsidP="008E3493">
      <w:pPr>
        <w:pStyle w:val="unknownstyle"/>
        <w:tabs>
          <w:tab w:val="left" w:pos="0"/>
          <w:tab w:val="left" w:pos="1440"/>
          <w:tab w:val="left" w:pos="2160"/>
          <w:tab w:val="left" w:pos="2880"/>
          <w:tab w:val="left" w:pos="3600"/>
          <w:tab w:val="left" w:pos="5785"/>
          <w:tab w:val="left" w:pos="5965"/>
          <w:tab w:val="left" w:pos="6480"/>
          <w:tab w:val="left" w:pos="7200"/>
          <w:tab w:val="left" w:pos="7920"/>
          <w:tab w:val="left" w:pos="8640"/>
        </w:tabs>
        <w:spacing w:before="40"/>
        <w:ind w:firstLineChars="35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Distance from table top to spindle nose</w:t>
      </w:r>
      <w:r>
        <w:rPr>
          <w:rFonts w:ascii="Arial" w:hAnsi="Arial" w:cs="Arial"/>
          <w:lang w:eastAsia="ko-KR"/>
        </w:rPr>
        <w:tab/>
        <w:t>200~550(*570) mm</w:t>
      </w: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3600"/>
          <w:tab w:val="left" w:pos="5140"/>
          <w:tab w:val="left" w:pos="5860"/>
          <w:tab w:val="left" w:pos="6480"/>
          <w:tab w:val="left" w:pos="7200"/>
          <w:tab w:val="left" w:pos="7920"/>
          <w:tab w:val="left" w:pos="8640"/>
        </w:tabs>
        <w:spacing w:before="4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 xml:space="preserve">               </w:t>
      </w: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firstLine="140"/>
        <w:rPr>
          <w:rFonts w:ascii="Arial" w:hAnsi="Arial" w:cs="Arial"/>
          <w:b/>
          <w:bCs/>
          <w:i/>
          <w:iCs/>
          <w:lang w:eastAsia="ko-KR"/>
        </w:rPr>
      </w:pPr>
      <w:r>
        <w:rPr>
          <w:rFonts w:ascii="Arial" w:hAnsi="Arial" w:cs="Arial"/>
          <w:b/>
          <w:bCs/>
          <w:i/>
          <w:iCs/>
          <w:lang w:eastAsia="ko-KR"/>
        </w:rPr>
        <w:t>TABLE</w:t>
      </w:r>
    </w:p>
    <w:p w:rsidR="00483C5A" w:rsidRDefault="00483C5A" w:rsidP="008E3493">
      <w:pPr>
        <w:pStyle w:val="unknownstyle"/>
        <w:tabs>
          <w:tab w:val="left" w:pos="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before="40"/>
        <w:ind w:firstLineChars="35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Table size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lang w:eastAsia="ko-KR"/>
        </w:rPr>
        <w:t xml:space="preserve">2-600x520(*600x420) </w:t>
      </w:r>
      <w:r>
        <w:rPr>
          <w:rFonts w:ascii="Arial" w:hAnsi="Arial" w:cs="Arial"/>
        </w:rPr>
        <w:t>mm</w:t>
      </w:r>
    </w:p>
    <w:p w:rsidR="00483C5A" w:rsidRDefault="00483C5A" w:rsidP="008E3493">
      <w:pPr>
        <w:pStyle w:val="unknownstyle"/>
        <w:tabs>
          <w:tab w:val="left" w:pos="0"/>
          <w:tab w:val="left" w:pos="1440"/>
          <w:tab w:val="left" w:pos="2160"/>
          <w:tab w:val="left" w:pos="2880"/>
          <w:tab w:val="left" w:pos="3600"/>
          <w:tab w:val="left" w:pos="5785"/>
          <w:tab w:val="left" w:pos="5965"/>
          <w:tab w:val="left" w:pos="6480"/>
          <w:tab w:val="left" w:pos="7200"/>
          <w:tab w:val="left" w:pos="7920"/>
          <w:tab w:val="left" w:pos="8640"/>
        </w:tabs>
        <w:spacing w:before="40"/>
        <w:ind w:firstLineChars="350" w:firstLine="31680"/>
        <w:rPr>
          <w:rFonts w:ascii="Arial" w:hAnsi="Arial" w:cs="Arial"/>
        </w:rPr>
      </w:pPr>
      <w:r>
        <w:rPr>
          <w:rFonts w:ascii="Arial" w:hAnsi="Arial" w:cs="Arial"/>
          <w:lang w:eastAsia="ko-KR"/>
        </w:rPr>
        <w:t>Loading capacity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lang w:eastAsia="ko-KR"/>
        </w:rPr>
        <w:t>2x200(*Fixed table) kgf</w:t>
      </w:r>
    </w:p>
    <w:p w:rsidR="00483C5A" w:rsidRDefault="00483C5A" w:rsidP="008E3493">
      <w:pPr>
        <w:pStyle w:val="unknownstyle"/>
        <w:tabs>
          <w:tab w:val="left" w:pos="0"/>
          <w:tab w:val="left" w:pos="725"/>
          <w:tab w:val="left" w:pos="1440"/>
          <w:tab w:val="left" w:pos="2160"/>
          <w:tab w:val="left" w:pos="2880"/>
          <w:tab w:val="left" w:pos="3600"/>
          <w:tab w:val="left" w:pos="5785"/>
          <w:tab w:val="left" w:pos="5965"/>
          <w:tab w:val="left" w:pos="6480"/>
          <w:tab w:val="left" w:pos="7200"/>
          <w:tab w:val="left" w:pos="7920"/>
          <w:tab w:val="left" w:pos="8640"/>
        </w:tabs>
        <w:spacing w:before="40"/>
        <w:ind w:firstLineChars="35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Table surface configuration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</w:rPr>
        <w:tab/>
      </w:r>
      <w:r w:rsidRPr="00FD4B7F">
        <w:rPr>
          <w:rFonts w:ascii="Arial" w:hAnsi="Arial" w:cs="Arial"/>
          <w:lang w:eastAsia="ko-KR"/>
        </w:rPr>
        <w:t>2x33-M16x90x90</w:t>
      </w:r>
      <w:r>
        <w:rPr>
          <w:rFonts w:ascii="Arial" w:hAnsi="Arial" w:cs="Arial"/>
          <w:lang w:eastAsia="ko-KR"/>
        </w:rPr>
        <w:t>(*</w:t>
      </w:r>
      <w:r w:rsidRPr="00FD4B7F">
        <w:rPr>
          <w:rFonts w:ascii="Arial" w:hAnsi="Arial" w:cs="Arial"/>
          <w:lang w:eastAsia="ko-KR"/>
        </w:rPr>
        <w:t>35-M16x80x80</w:t>
      </w:r>
      <w:r>
        <w:rPr>
          <w:rFonts w:ascii="Arial" w:hAnsi="Arial" w:cs="Arial"/>
          <w:lang w:eastAsia="ko-KR"/>
        </w:rPr>
        <w:t>)</w:t>
      </w: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3600"/>
          <w:tab w:val="left" w:pos="5140"/>
          <w:tab w:val="left" w:pos="5860"/>
          <w:tab w:val="left" w:pos="6480"/>
          <w:tab w:val="left" w:pos="7200"/>
          <w:tab w:val="left" w:pos="7920"/>
          <w:tab w:val="left" w:pos="8640"/>
        </w:tabs>
        <w:spacing w:before="40"/>
        <w:rPr>
          <w:rFonts w:ascii="Arial" w:hAnsi="Arial" w:cs="Arial"/>
          <w:lang w:eastAsia="ko-KR"/>
        </w:rPr>
      </w:pP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firstLine="140"/>
        <w:rPr>
          <w:rFonts w:ascii="Arial" w:hAnsi="Arial" w:cs="Arial"/>
          <w:b/>
          <w:bCs/>
          <w:i/>
          <w:iCs/>
          <w:lang w:eastAsia="ko-KR"/>
        </w:rPr>
      </w:pPr>
      <w:r>
        <w:rPr>
          <w:rFonts w:ascii="Arial" w:hAnsi="Arial" w:cs="Arial"/>
          <w:b/>
          <w:bCs/>
          <w:i/>
          <w:iCs/>
          <w:lang w:eastAsia="ko-KR"/>
        </w:rPr>
        <w:t>SPINDLE</w:t>
      </w:r>
    </w:p>
    <w:p w:rsidR="00483C5A" w:rsidRDefault="00483C5A" w:rsidP="008E3493">
      <w:pPr>
        <w:pStyle w:val="unknownstyle"/>
        <w:tabs>
          <w:tab w:val="left" w:pos="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before="40"/>
        <w:ind w:firstLineChars="35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Spindle speed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lang w:eastAsia="ko-KR"/>
        </w:rPr>
        <w:t xml:space="preserve">12,000 rpm </w:t>
      </w:r>
    </w:p>
    <w:p w:rsidR="00483C5A" w:rsidRDefault="00483C5A" w:rsidP="008E3493">
      <w:pPr>
        <w:pStyle w:val="unknownstyle"/>
        <w:tabs>
          <w:tab w:val="left" w:pos="0"/>
          <w:tab w:val="left" w:pos="1440"/>
          <w:tab w:val="left" w:pos="2160"/>
          <w:tab w:val="left" w:pos="2880"/>
          <w:tab w:val="left" w:pos="3600"/>
          <w:tab w:val="left" w:pos="5785"/>
          <w:tab w:val="left" w:pos="5965"/>
          <w:tab w:val="left" w:pos="6480"/>
          <w:tab w:val="left" w:pos="7200"/>
          <w:tab w:val="left" w:pos="7920"/>
          <w:tab w:val="left" w:pos="8640"/>
        </w:tabs>
        <w:spacing w:before="40"/>
        <w:ind w:firstLineChars="350" w:firstLine="31680"/>
        <w:rPr>
          <w:rFonts w:ascii="Arial" w:hAnsi="Arial" w:cs="Arial"/>
        </w:rPr>
      </w:pPr>
      <w:r>
        <w:rPr>
          <w:rFonts w:ascii="Arial" w:hAnsi="Arial" w:cs="Arial"/>
          <w:lang w:eastAsia="ko-KR"/>
        </w:rPr>
        <w:t>Transmission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lang w:eastAsia="ko-KR"/>
        </w:rPr>
        <w:t>Direct drive</w:t>
      </w:r>
    </w:p>
    <w:p w:rsidR="00483C5A" w:rsidRDefault="00483C5A" w:rsidP="008E3493">
      <w:pPr>
        <w:pStyle w:val="unknownstyle"/>
        <w:tabs>
          <w:tab w:val="left" w:pos="0"/>
          <w:tab w:val="left" w:pos="725"/>
          <w:tab w:val="left" w:pos="1440"/>
          <w:tab w:val="left" w:pos="2160"/>
          <w:tab w:val="left" w:pos="2880"/>
          <w:tab w:val="left" w:pos="3600"/>
          <w:tab w:val="left" w:pos="5785"/>
          <w:tab w:val="left" w:pos="5965"/>
          <w:tab w:val="left" w:pos="6480"/>
          <w:tab w:val="left" w:pos="7200"/>
          <w:tab w:val="left" w:pos="7920"/>
          <w:tab w:val="left" w:pos="8640"/>
        </w:tabs>
        <w:spacing w:before="40"/>
        <w:ind w:firstLineChars="35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Bearing inner Diameter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Dotum Western" w:eastAsia="Dotum" w:hAnsi="Dotum Western" w:cs="Dotum Western"/>
          <w:lang w:eastAsia="ko-KR"/>
        </w:rPr>
        <w:t>ø</w:t>
      </w:r>
      <w:r>
        <w:rPr>
          <w:rFonts w:ascii="Arial" w:hAnsi="Arial" w:cs="Arial"/>
          <w:lang w:eastAsia="ko-KR"/>
        </w:rPr>
        <w:t xml:space="preserve">50 </w:t>
      </w:r>
      <w:r>
        <w:rPr>
          <w:rFonts w:ascii="Arial" w:hAnsi="Arial" w:cs="Arial"/>
        </w:rPr>
        <w:t xml:space="preserve">mm </w:t>
      </w:r>
    </w:p>
    <w:p w:rsidR="00483C5A" w:rsidRDefault="00483C5A" w:rsidP="008E3493">
      <w:pPr>
        <w:pStyle w:val="unknownstyle"/>
        <w:tabs>
          <w:tab w:val="left" w:pos="0"/>
          <w:tab w:val="left" w:pos="1440"/>
          <w:tab w:val="left" w:pos="2160"/>
          <w:tab w:val="left" w:pos="2880"/>
          <w:tab w:val="left" w:pos="3600"/>
          <w:tab w:val="left" w:pos="5780"/>
          <w:tab w:val="left" w:pos="5965"/>
          <w:tab w:val="left" w:pos="6480"/>
          <w:tab w:val="left" w:pos="7200"/>
          <w:tab w:val="left" w:pos="7920"/>
          <w:tab w:val="left" w:pos="8640"/>
        </w:tabs>
        <w:spacing w:before="40"/>
        <w:ind w:firstLineChars="35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Max. Torque (30min/cont.)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  <w:t>3.6/2.4 kgf.m [35.3/23.5 N.m]</w:t>
      </w:r>
    </w:p>
    <w:p w:rsidR="00483C5A" w:rsidRDefault="00483C5A" w:rsidP="008E3493">
      <w:pPr>
        <w:pStyle w:val="unknownstyle"/>
        <w:tabs>
          <w:tab w:val="left" w:pos="0"/>
          <w:tab w:val="left" w:pos="1440"/>
          <w:tab w:val="left" w:pos="2160"/>
          <w:tab w:val="left" w:pos="2880"/>
          <w:tab w:val="left" w:pos="3600"/>
          <w:tab w:val="left" w:pos="5780"/>
          <w:tab w:val="left" w:pos="5965"/>
          <w:tab w:val="left" w:pos="6480"/>
          <w:tab w:val="left" w:pos="7200"/>
          <w:tab w:val="left" w:pos="7920"/>
          <w:tab w:val="left" w:pos="8640"/>
        </w:tabs>
        <w:spacing w:before="40"/>
        <w:ind w:firstLineChars="350" w:firstLine="31680"/>
        <w:rPr>
          <w:rFonts w:ascii="Arial" w:hAnsi="Arial" w:cs="Arial"/>
          <w:lang w:eastAsia="ko-KR"/>
        </w:rPr>
      </w:pP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firstLine="140"/>
        <w:rPr>
          <w:rFonts w:ascii="Arial" w:hAnsi="Arial" w:cs="Arial"/>
          <w:b/>
          <w:bCs/>
          <w:i/>
          <w:iCs/>
          <w:lang w:eastAsia="ko-KR"/>
        </w:rPr>
      </w:pPr>
      <w:r>
        <w:rPr>
          <w:rFonts w:ascii="Arial" w:hAnsi="Arial" w:cs="Arial"/>
          <w:b/>
          <w:bCs/>
          <w:i/>
          <w:iCs/>
          <w:lang w:eastAsia="ko-KR"/>
        </w:rPr>
        <w:t>AUTO TOOL CHANGER</w:t>
      </w:r>
    </w:p>
    <w:p w:rsidR="00483C5A" w:rsidRPr="00940F23" w:rsidRDefault="00483C5A" w:rsidP="00091525">
      <w:pPr>
        <w:pStyle w:val="unknownstyle"/>
        <w:tabs>
          <w:tab w:val="left" w:pos="360"/>
          <w:tab w:val="left" w:pos="770"/>
          <w:tab w:val="left" w:pos="1800"/>
          <w:tab w:val="left" w:pos="2520"/>
          <w:tab w:val="left" w:pos="3240"/>
          <w:tab w:val="left" w:pos="3960"/>
          <w:tab w:val="left" w:pos="5830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jc w:val="both"/>
        <w:rPr>
          <w:rFonts w:ascii="Arial" w:hAnsi="Arial" w:cs="Arial"/>
        </w:rPr>
      </w:pP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</w:rPr>
        <w:t>T</w:t>
      </w:r>
      <w:r w:rsidRPr="00940F23">
        <w:rPr>
          <w:rFonts w:ascii="Arial" w:hAnsi="Arial" w:cs="Arial"/>
          <w:lang w:eastAsia="ko-KR"/>
        </w:rPr>
        <w:t>ool Shank</w:t>
      </w:r>
      <w:r w:rsidRPr="00940F23">
        <w:rPr>
          <w:rFonts w:ascii="Arial" w:hAnsi="Arial" w:cs="Arial"/>
        </w:rPr>
        <w:tab/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>BT30</w:t>
      </w:r>
    </w:p>
    <w:p w:rsidR="00483C5A" w:rsidRPr="00940F23" w:rsidRDefault="00483C5A" w:rsidP="00091525">
      <w:pPr>
        <w:pStyle w:val="unknownstyle"/>
        <w:tabs>
          <w:tab w:val="left" w:pos="770"/>
          <w:tab w:val="left" w:pos="1800"/>
          <w:tab w:val="left" w:pos="3040"/>
          <w:tab w:val="left" w:pos="3240"/>
          <w:tab w:val="left" w:pos="5845"/>
          <w:tab w:val="left" w:pos="612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jc w:val="both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>Pull stud type</w:t>
      </w:r>
      <w:r w:rsidRPr="00940F23">
        <w:rPr>
          <w:rFonts w:ascii="Arial" w:hAnsi="Arial" w:cs="Arial"/>
        </w:rPr>
        <w:tab/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>MAS P30T-1 (45</w:t>
      </w:r>
      <w:r w:rsidRPr="00940F23">
        <w:rPr>
          <w:rFonts w:ascii="Arial" w:eastAsia="Malgun Gothic" w:hAnsi="Arial" w:cs="Arial"/>
          <w:lang w:eastAsia="ko-KR"/>
        </w:rPr>
        <w:t>°</w:t>
      </w:r>
      <w:r>
        <w:rPr>
          <w:rFonts w:ascii="Arial" w:hAnsi="Arial" w:cs="Arial"/>
          <w:lang w:eastAsia="ko-KR"/>
        </w:rPr>
        <w:t xml:space="preserve"> type)</w:t>
      </w:r>
    </w:p>
    <w:p w:rsidR="00483C5A" w:rsidRPr="00940F23" w:rsidRDefault="00483C5A" w:rsidP="00091525">
      <w:pPr>
        <w:pStyle w:val="unknownstyle"/>
        <w:tabs>
          <w:tab w:val="left" w:pos="775"/>
          <w:tab w:val="left" w:pos="1080"/>
          <w:tab w:val="left" w:pos="1800"/>
          <w:tab w:val="left" w:pos="2520"/>
          <w:tab w:val="left" w:pos="2930"/>
          <w:tab w:val="left" w:pos="3960"/>
          <w:tab w:val="left" w:pos="4680"/>
          <w:tab w:val="left" w:pos="5400"/>
          <w:tab w:val="left" w:pos="581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jc w:val="both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>Maximum tool Diameter</w:t>
      </w:r>
      <w:r w:rsidRPr="00940F23">
        <w:rPr>
          <w:rFonts w:ascii="Arial" w:hAnsi="Arial" w:cs="Arial"/>
        </w:rPr>
        <w:tab/>
      </w:r>
      <w:r w:rsidRPr="00940F23">
        <w:rPr>
          <w:rFonts w:ascii="Arial" w:hAnsi="Arial" w:cs="Arial"/>
          <w:lang w:eastAsia="ko-KR"/>
        </w:rPr>
        <w:t xml:space="preserve">[Adjacent empty]    </w:t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>60</w:t>
      </w:r>
      <w:r w:rsidRPr="00940F23">
        <w:rPr>
          <w:rFonts w:ascii="Arial" w:hAnsi="Arial" w:cs="Arial"/>
        </w:rPr>
        <w:t xml:space="preserve"> mm</w:t>
      </w:r>
      <w:r>
        <w:rPr>
          <w:rFonts w:ascii="Arial" w:hAnsi="Arial" w:cs="Arial"/>
          <w:lang w:eastAsia="ko-KR"/>
        </w:rPr>
        <w:t xml:space="preserve"> </w:t>
      </w:r>
      <w:r w:rsidRPr="00940F23">
        <w:rPr>
          <w:rFonts w:ascii="Arial" w:hAnsi="Arial" w:cs="Arial"/>
          <w:lang w:eastAsia="ko-KR"/>
        </w:rPr>
        <w:t>[</w:t>
      </w:r>
      <w:r>
        <w:rPr>
          <w:rFonts w:ascii="Arial" w:hAnsi="Arial" w:cs="Arial"/>
          <w:lang w:eastAsia="ko-KR"/>
        </w:rPr>
        <w:t>120</w:t>
      </w:r>
      <w:r w:rsidRPr="00940F23">
        <w:rPr>
          <w:rFonts w:ascii="Arial" w:hAnsi="Arial" w:cs="Arial"/>
        </w:rPr>
        <w:t xml:space="preserve"> mm</w:t>
      </w:r>
      <w:r w:rsidRPr="00940F23">
        <w:rPr>
          <w:rFonts w:ascii="Arial" w:hAnsi="Arial" w:cs="Arial"/>
          <w:lang w:eastAsia="ko-KR"/>
        </w:rPr>
        <w:t>]</w:t>
      </w:r>
    </w:p>
    <w:p w:rsidR="00483C5A" w:rsidRPr="00940F23" w:rsidRDefault="00483C5A" w:rsidP="00091525">
      <w:pPr>
        <w:pStyle w:val="unknownstyle"/>
        <w:tabs>
          <w:tab w:val="left" w:pos="360"/>
          <w:tab w:val="left" w:pos="77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581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800"/>
        <w:jc w:val="both"/>
        <w:rPr>
          <w:rFonts w:ascii="Arial" w:hAnsi="Arial" w:cs="Arial"/>
        </w:rPr>
      </w:pPr>
      <w:r w:rsidRPr="00940F23">
        <w:rPr>
          <w:rFonts w:ascii="Arial" w:hAnsi="Arial" w:cs="Arial"/>
          <w:lang w:eastAsia="ko-KR"/>
        </w:rPr>
        <w:t xml:space="preserve">Maximum tool length  </w:t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  <w:t xml:space="preserve">    </w:t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>200</w:t>
      </w:r>
      <w:r w:rsidRPr="00940F23">
        <w:rPr>
          <w:rFonts w:ascii="Arial" w:hAnsi="Arial" w:cs="Arial"/>
        </w:rPr>
        <w:t xml:space="preserve"> mm </w:t>
      </w:r>
    </w:p>
    <w:p w:rsidR="00483C5A" w:rsidRPr="00940F23" w:rsidRDefault="00483C5A" w:rsidP="00091525">
      <w:pPr>
        <w:pStyle w:val="unknownstyle"/>
        <w:tabs>
          <w:tab w:val="left" w:pos="360"/>
          <w:tab w:val="left" w:pos="770"/>
          <w:tab w:val="left" w:pos="1800"/>
          <w:tab w:val="left" w:pos="2520"/>
          <w:tab w:val="left" w:pos="3240"/>
          <w:tab w:val="left" w:pos="4060"/>
          <w:tab w:val="left" w:pos="4680"/>
          <w:tab w:val="left" w:pos="5400"/>
          <w:tab w:val="left" w:pos="581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800"/>
        <w:jc w:val="both"/>
        <w:rPr>
          <w:rFonts w:ascii="Arial" w:hAnsi="Arial" w:cs="Arial"/>
        </w:rPr>
      </w:pPr>
      <w:r w:rsidRPr="00940F23">
        <w:rPr>
          <w:rFonts w:ascii="Arial" w:hAnsi="Arial" w:cs="Arial"/>
          <w:lang w:eastAsia="ko-KR"/>
        </w:rPr>
        <w:t>Maximum tool weight</w:t>
      </w:r>
      <w:r w:rsidRPr="00940F23">
        <w:rPr>
          <w:rFonts w:ascii="Arial" w:hAnsi="Arial" w:cs="Arial"/>
          <w:lang w:eastAsia="ko-KR"/>
        </w:rPr>
        <w:tab/>
        <w:t xml:space="preserve">     </w:t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>3</w:t>
      </w:r>
      <w:r w:rsidRPr="00940F23">
        <w:rPr>
          <w:rFonts w:ascii="Arial" w:hAnsi="Arial" w:cs="Arial"/>
          <w:lang w:eastAsia="ko-KR"/>
        </w:rPr>
        <w:t xml:space="preserve"> kgf</w:t>
      </w:r>
      <w:r w:rsidRPr="00940F23">
        <w:rPr>
          <w:rFonts w:ascii="Arial" w:hAnsi="Arial" w:cs="Arial"/>
        </w:rPr>
        <w:t xml:space="preserve"> </w:t>
      </w:r>
      <w:r w:rsidRPr="00940F23">
        <w:rPr>
          <w:rFonts w:ascii="Arial" w:hAnsi="Arial" w:cs="Arial"/>
          <w:lang w:eastAsia="ko-KR"/>
        </w:rPr>
        <w:t xml:space="preserve"> </w:t>
      </w:r>
    </w:p>
    <w:p w:rsidR="00483C5A" w:rsidRPr="00940F23" w:rsidRDefault="00483C5A" w:rsidP="00091525">
      <w:pPr>
        <w:pStyle w:val="unknownstyle"/>
        <w:tabs>
          <w:tab w:val="left" w:pos="360"/>
          <w:tab w:val="left" w:pos="77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581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800"/>
        <w:jc w:val="both"/>
        <w:rPr>
          <w:rFonts w:ascii="Arial" w:hAnsi="Arial" w:cs="Arial"/>
        </w:rPr>
      </w:pPr>
      <w:r w:rsidRPr="00940F23">
        <w:rPr>
          <w:rFonts w:ascii="Arial" w:hAnsi="Arial" w:cs="Arial"/>
          <w:lang w:eastAsia="ko-KR"/>
        </w:rPr>
        <w:t>Tool changing method</w:t>
      </w:r>
      <w:r w:rsidRPr="00940F23">
        <w:rPr>
          <w:rFonts w:ascii="Arial" w:hAnsi="Arial" w:cs="Arial"/>
          <w:lang w:eastAsia="ko-KR"/>
        </w:rPr>
        <w:tab/>
        <w:t xml:space="preserve">   </w:t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  <w:t xml:space="preserve">   </w:t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  <w:t>Double arm swing</w:t>
      </w:r>
    </w:p>
    <w:p w:rsidR="00483C5A" w:rsidRPr="00940F23" w:rsidRDefault="00483C5A" w:rsidP="00091525">
      <w:pPr>
        <w:pStyle w:val="unknownstyle"/>
        <w:tabs>
          <w:tab w:val="left" w:pos="775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581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800"/>
        <w:jc w:val="both"/>
        <w:rPr>
          <w:rFonts w:ascii="Arial" w:hAnsi="Arial" w:cs="Arial"/>
        </w:rPr>
      </w:pPr>
      <w:r w:rsidRPr="00940F23">
        <w:rPr>
          <w:rFonts w:ascii="Arial" w:hAnsi="Arial" w:cs="Arial"/>
          <w:lang w:eastAsia="ko-KR"/>
        </w:rPr>
        <w:t>Tool selection method</w:t>
      </w:r>
      <w:r w:rsidRPr="00940F23">
        <w:rPr>
          <w:rFonts w:ascii="Arial" w:hAnsi="Arial" w:cs="Arial"/>
          <w:lang w:eastAsia="ko-KR"/>
        </w:rPr>
        <w:tab/>
        <w:t xml:space="preserve">  </w:t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  <w:t xml:space="preserve">   </w:t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  <w:t>Memory random</w:t>
      </w:r>
    </w:p>
    <w:p w:rsidR="00483C5A" w:rsidRPr="00940F23" w:rsidRDefault="00483C5A" w:rsidP="00091525">
      <w:pPr>
        <w:pStyle w:val="unknownstyle"/>
        <w:tabs>
          <w:tab w:val="left" w:pos="360"/>
          <w:tab w:val="left" w:pos="77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581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800"/>
        <w:jc w:val="both"/>
        <w:rPr>
          <w:rFonts w:ascii="Arial" w:hAnsi="Arial" w:cs="Arial"/>
        </w:rPr>
      </w:pPr>
      <w:r w:rsidRPr="00940F23">
        <w:rPr>
          <w:rFonts w:ascii="Arial" w:hAnsi="Arial" w:cs="Arial"/>
          <w:lang w:eastAsia="ko-KR"/>
        </w:rPr>
        <w:t>Tool changing time(T-T)</w:t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>0</w:t>
      </w:r>
      <w:r w:rsidRPr="00940F23">
        <w:rPr>
          <w:rFonts w:ascii="Arial" w:hAnsi="Arial" w:cs="Arial"/>
          <w:lang w:eastAsia="ko-KR"/>
        </w:rPr>
        <w:t>.</w:t>
      </w:r>
      <w:r>
        <w:rPr>
          <w:rFonts w:ascii="Arial" w:hAnsi="Arial" w:cs="Arial"/>
          <w:lang w:eastAsia="ko-KR"/>
        </w:rPr>
        <w:t>85</w:t>
      </w:r>
      <w:r w:rsidRPr="00940F23">
        <w:rPr>
          <w:rFonts w:ascii="Arial" w:hAnsi="Arial" w:cs="Arial"/>
          <w:lang w:eastAsia="ko-KR"/>
        </w:rPr>
        <w:t xml:space="preserve"> sec                  </w:t>
      </w:r>
    </w:p>
    <w:p w:rsidR="00483C5A" w:rsidRPr="00940F23" w:rsidRDefault="00483C5A" w:rsidP="00091525">
      <w:pPr>
        <w:pStyle w:val="unknownstyle"/>
        <w:tabs>
          <w:tab w:val="left" w:pos="360"/>
          <w:tab w:val="left" w:pos="77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5810"/>
          <w:tab w:val="left" w:pos="6597"/>
          <w:tab w:val="left" w:pos="7560"/>
          <w:tab w:val="left" w:pos="8280"/>
          <w:tab w:val="left" w:pos="9000"/>
          <w:tab w:val="left" w:pos="9720"/>
        </w:tabs>
        <w:spacing w:before="40"/>
        <w:ind w:left="800"/>
        <w:jc w:val="both"/>
        <w:rPr>
          <w:rFonts w:ascii="Arial" w:hAnsi="Arial" w:cs="Arial"/>
        </w:rPr>
      </w:pPr>
      <w:r w:rsidRPr="00940F23">
        <w:rPr>
          <w:rFonts w:ascii="Arial" w:hAnsi="Arial" w:cs="Arial"/>
          <w:lang w:eastAsia="ko-KR"/>
        </w:rPr>
        <w:t xml:space="preserve">Magazine capacity </w:t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</w:r>
      <w:r w:rsidRPr="00940F23">
        <w:rPr>
          <w:rFonts w:ascii="Arial" w:hAnsi="Arial" w:cs="Arial"/>
          <w:lang w:eastAsia="ko-KR"/>
        </w:rPr>
        <w:tab/>
        <w:t xml:space="preserve">           </w:t>
      </w:r>
      <w:r w:rsidRPr="00940F23">
        <w:rPr>
          <w:rFonts w:ascii="Arial" w:hAnsi="Arial" w:cs="Arial"/>
          <w:lang w:eastAsia="ko-KR"/>
        </w:rPr>
        <w:tab/>
        <w:t>2</w:t>
      </w:r>
      <w:r>
        <w:rPr>
          <w:rFonts w:ascii="Arial" w:hAnsi="Arial" w:cs="Arial"/>
          <w:lang w:eastAsia="ko-KR"/>
        </w:rPr>
        <w:t>0</w:t>
      </w:r>
      <w:r w:rsidRPr="00940F23">
        <w:rPr>
          <w:rFonts w:ascii="Arial" w:hAnsi="Arial" w:cs="Arial"/>
          <w:lang w:eastAsia="ko-KR"/>
        </w:rPr>
        <w:t xml:space="preserve"> ea</w:t>
      </w: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140"/>
        <w:rPr>
          <w:rFonts w:ascii="Arial" w:hAnsi="Arial" w:cs="Arial"/>
          <w:b/>
          <w:bCs/>
          <w:i/>
          <w:iCs/>
          <w:lang w:eastAsia="ko-KR"/>
        </w:rPr>
      </w:pP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firstLine="140"/>
        <w:rPr>
          <w:rFonts w:ascii="Arial" w:hAnsi="Arial" w:cs="Arial"/>
          <w:b/>
          <w:bCs/>
          <w:i/>
          <w:iCs/>
          <w:lang w:eastAsia="ko-KR"/>
        </w:rPr>
      </w:pPr>
      <w:r>
        <w:rPr>
          <w:rFonts w:ascii="Arial" w:hAnsi="Arial" w:cs="Arial"/>
          <w:b/>
          <w:bCs/>
          <w:i/>
          <w:iCs/>
          <w:lang w:eastAsia="ko-KR"/>
        </w:rPr>
        <w:t>FEED RATE</w:t>
      </w:r>
    </w:p>
    <w:p w:rsidR="00483C5A" w:rsidRDefault="00483C5A" w:rsidP="008E3493">
      <w:pPr>
        <w:pStyle w:val="unknownstyle"/>
        <w:tabs>
          <w:tab w:val="left" w:pos="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before="40"/>
        <w:ind w:firstLineChars="40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Rapid traverse(X/Y/Z)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lang w:eastAsia="ko-KR"/>
        </w:rPr>
        <w:t xml:space="preserve">20/20/16 m/min  </w:t>
      </w:r>
    </w:p>
    <w:p w:rsidR="00483C5A" w:rsidRDefault="00483C5A" w:rsidP="008E3493">
      <w:pPr>
        <w:pStyle w:val="unknownstyle"/>
        <w:tabs>
          <w:tab w:val="left" w:pos="0"/>
          <w:tab w:val="left" w:pos="1440"/>
          <w:tab w:val="left" w:pos="2160"/>
          <w:tab w:val="left" w:pos="2880"/>
          <w:tab w:val="left" w:pos="3600"/>
          <w:tab w:val="left" w:pos="5785"/>
          <w:tab w:val="left" w:pos="5965"/>
          <w:tab w:val="left" w:pos="6480"/>
          <w:tab w:val="left" w:pos="7200"/>
          <w:tab w:val="left" w:pos="7920"/>
          <w:tab w:val="left" w:pos="8640"/>
        </w:tabs>
        <w:spacing w:before="40"/>
        <w:ind w:firstLineChars="400" w:firstLine="31680"/>
        <w:rPr>
          <w:rFonts w:ascii="Arial" w:hAnsi="Arial" w:cs="Arial"/>
        </w:rPr>
      </w:pPr>
      <w:r>
        <w:rPr>
          <w:rFonts w:ascii="Arial" w:hAnsi="Arial" w:cs="Arial"/>
          <w:lang w:eastAsia="ko-KR"/>
        </w:rPr>
        <w:t>Cutting feed rate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lang w:eastAsia="ko-KR"/>
        </w:rPr>
        <w:t xml:space="preserve">1~10,000mm </w:t>
      </w: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Arial" w:hAnsi="Arial" w:cs="Arial"/>
          <w:lang w:eastAsia="ko-KR"/>
        </w:rPr>
      </w:pP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firstLine="140"/>
        <w:rPr>
          <w:rFonts w:ascii="Arial" w:hAnsi="Arial" w:cs="Arial"/>
          <w:b/>
          <w:bCs/>
          <w:i/>
          <w:iCs/>
          <w:lang w:eastAsia="ko-KR"/>
        </w:rPr>
      </w:pPr>
      <w:r>
        <w:rPr>
          <w:rFonts w:ascii="Arial" w:hAnsi="Arial" w:cs="Arial"/>
          <w:b/>
          <w:bCs/>
          <w:i/>
          <w:iCs/>
          <w:lang w:eastAsia="ko-KR"/>
        </w:rPr>
        <w:t>MOTORS</w:t>
      </w:r>
    </w:p>
    <w:p w:rsidR="00483C5A" w:rsidRPr="00666BA2" w:rsidRDefault="00483C5A" w:rsidP="008E3493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firstLineChars="40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Spindle drive motor(30min/Cont.)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lang w:eastAsia="ko-KR"/>
        </w:rPr>
        <w:t>5.5/3.7</w:t>
      </w:r>
      <w:r w:rsidRPr="00666BA2">
        <w:rPr>
          <w:rFonts w:ascii="Arial" w:hAnsi="Arial" w:cs="Arial"/>
          <w:lang w:eastAsia="ko-KR"/>
        </w:rPr>
        <w:t>kw</w:t>
      </w:r>
      <w:r>
        <w:rPr>
          <w:rFonts w:ascii="Arial" w:hAnsi="Arial" w:cs="Arial"/>
          <w:lang w:eastAsia="ko-KR"/>
        </w:rPr>
        <w:t xml:space="preserve"> </w:t>
      </w:r>
    </w:p>
    <w:p w:rsidR="00483C5A" w:rsidRDefault="00483C5A" w:rsidP="008E3493">
      <w:pPr>
        <w:pStyle w:val="unknownstyle"/>
        <w:tabs>
          <w:tab w:val="left" w:pos="0"/>
          <w:tab w:val="left" w:pos="1440"/>
          <w:tab w:val="left" w:pos="2160"/>
          <w:tab w:val="left" w:pos="2880"/>
          <w:tab w:val="left" w:pos="3600"/>
          <w:tab w:val="left" w:pos="5785"/>
          <w:tab w:val="left" w:pos="6480"/>
          <w:tab w:val="left" w:pos="7200"/>
          <w:tab w:val="left" w:pos="7920"/>
          <w:tab w:val="left" w:pos="8640"/>
        </w:tabs>
        <w:spacing w:before="40"/>
        <w:ind w:firstLineChars="40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Feed motor (X/Y/Z)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  <w:t xml:space="preserve">3kw/3kw/3kw </w:t>
      </w:r>
    </w:p>
    <w:p w:rsidR="00483C5A" w:rsidRDefault="00483C5A" w:rsidP="008E3493">
      <w:pPr>
        <w:pStyle w:val="unknownstyle"/>
        <w:tabs>
          <w:tab w:val="left" w:pos="0"/>
          <w:tab w:val="left" w:pos="1440"/>
          <w:tab w:val="left" w:pos="2160"/>
          <w:tab w:val="left" w:pos="2880"/>
          <w:tab w:val="left" w:pos="3600"/>
          <w:tab w:val="left" w:pos="5785"/>
          <w:tab w:val="left" w:pos="5965"/>
          <w:tab w:val="left" w:pos="6480"/>
          <w:tab w:val="left" w:pos="7200"/>
          <w:tab w:val="left" w:pos="7920"/>
          <w:tab w:val="left" w:pos="8640"/>
        </w:tabs>
        <w:spacing w:before="40"/>
        <w:ind w:firstLineChars="40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Coolant pump motor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</w:rPr>
        <w:tab/>
      </w:r>
      <w:r w:rsidRPr="00023139">
        <w:rPr>
          <w:rFonts w:ascii="Arial" w:hAnsi="Arial" w:cs="Arial"/>
          <w:lang w:eastAsia="ko-KR"/>
        </w:rPr>
        <w:t>400</w:t>
      </w:r>
      <w:r>
        <w:rPr>
          <w:rFonts w:ascii="Arial" w:hAnsi="Arial" w:cs="Arial"/>
        </w:rPr>
        <w:t xml:space="preserve"> W </w:t>
      </w:r>
    </w:p>
    <w:p w:rsidR="00483C5A" w:rsidRDefault="00483C5A" w:rsidP="008E3493">
      <w:pPr>
        <w:pStyle w:val="unknownstyle"/>
        <w:tabs>
          <w:tab w:val="left" w:pos="0"/>
          <w:tab w:val="left" w:pos="1440"/>
          <w:tab w:val="left" w:pos="2160"/>
          <w:tab w:val="left" w:pos="2880"/>
          <w:tab w:val="left" w:pos="3600"/>
          <w:tab w:val="left" w:pos="5785"/>
          <w:tab w:val="left" w:pos="5965"/>
          <w:tab w:val="left" w:pos="6480"/>
          <w:tab w:val="left" w:pos="7200"/>
          <w:tab w:val="left" w:pos="7920"/>
          <w:tab w:val="left" w:pos="8640"/>
        </w:tabs>
        <w:spacing w:before="40"/>
        <w:ind w:firstLineChars="40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 xml:space="preserve">Lubricant pump motor 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</w:rPr>
        <w:t>1</w:t>
      </w:r>
      <w:r>
        <w:rPr>
          <w:rFonts w:ascii="Arial" w:hAnsi="Arial" w:cs="Arial"/>
          <w:lang w:eastAsia="ko-KR"/>
        </w:rPr>
        <w:t>8</w:t>
      </w:r>
      <w:r>
        <w:rPr>
          <w:rFonts w:ascii="Arial" w:hAnsi="Arial" w:cs="Arial"/>
        </w:rPr>
        <w:t>W</w:t>
      </w:r>
    </w:p>
    <w:p w:rsidR="00483C5A" w:rsidRPr="005570BA" w:rsidRDefault="00483C5A" w:rsidP="008E3493">
      <w:pPr>
        <w:pStyle w:val="unknownstyle"/>
        <w:tabs>
          <w:tab w:val="left" w:pos="0"/>
          <w:tab w:val="left" w:pos="1440"/>
          <w:tab w:val="left" w:pos="2160"/>
          <w:tab w:val="left" w:pos="2880"/>
          <w:tab w:val="left" w:pos="3600"/>
          <w:tab w:val="left" w:pos="5785"/>
          <w:tab w:val="left" w:pos="5965"/>
          <w:tab w:val="left" w:pos="6480"/>
          <w:tab w:val="left" w:pos="7200"/>
          <w:tab w:val="left" w:pos="7920"/>
          <w:tab w:val="left" w:pos="8640"/>
        </w:tabs>
        <w:spacing w:before="40"/>
        <w:ind w:firstLineChars="400" w:firstLine="31680"/>
        <w:rPr>
          <w:rFonts w:ascii="Arial" w:hAnsi="Arial" w:cs="Arial"/>
          <w:lang w:eastAsia="ko-KR"/>
        </w:rPr>
      </w:pP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firstLine="140"/>
        <w:rPr>
          <w:rFonts w:ascii="Arial" w:hAnsi="Arial" w:cs="Arial"/>
          <w:b/>
          <w:bCs/>
          <w:i/>
          <w:iCs/>
          <w:lang w:eastAsia="ko-KR"/>
        </w:rPr>
      </w:pPr>
      <w:r>
        <w:rPr>
          <w:rFonts w:ascii="Arial" w:hAnsi="Arial" w:cs="Arial"/>
          <w:b/>
          <w:bCs/>
          <w:i/>
          <w:iCs/>
          <w:lang w:eastAsia="ko-KR"/>
        </w:rPr>
        <w:t>MACHINE SIZE</w:t>
      </w:r>
    </w:p>
    <w:p w:rsidR="00483C5A" w:rsidRPr="00666BA2" w:rsidRDefault="00483C5A" w:rsidP="008E3493">
      <w:pPr>
        <w:pStyle w:val="unknownstyle"/>
        <w:tabs>
          <w:tab w:val="left" w:pos="360"/>
          <w:tab w:val="left" w:pos="1800"/>
          <w:tab w:val="left" w:pos="3445"/>
          <w:tab w:val="left" w:pos="3960"/>
          <w:tab w:val="left" w:pos="4680"/>
          <w:tab w:val="left" w:pos="5815"/>
          <w:tab w:val="left" w:pos="6120"/>
          <w:tab w:val="left" w:pos="6840"/>
          <w:tab w:val="left" w:pos="7560"/>
          <w:tab w:val="left" w:pos="8280"/>
          <w:tab w:val="left" w:pos="9000"/>
          <w:tab w:val="left" w:pos="9720"/>
        </w:tabs>
        <w:spacing w:beforeLines="60"/>
        <w:ind w:leftChars="181" w:left="31680" w:firstLineChars="20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Floor space (LxW)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  <w:t xml:space="preserve">3,476x1,898(*3,190x1,870) mm </w:t>
      </w:r>
    </w:p>
    <w:p w:rsidR="00483C5A" w:rsidRDefault="00483C5A" w:rsidP="008E3493">
      <w:pPr>
        <w:pStyle w:val="unknownstyle"/>
        <w:tabs>
          <w:tab w:val="left" w:pos="0"/>
          <w:tab w:val="left" w:pos="1440"/>
          <w:tab w:val="left" w:pos="2880"/>
          <w:tab w:val="left" w:pos="3600"/>
          <w:tab w:val="left" w:pos="5780"/>
          <w:tab w:val="left" w:pos="6480"/>
          <w:tab w:val="left" w:pos="7200"/>
          <w:tab w:val="left" w:pos="7920"/>
          <w:tab w:val="left" w:pos="8640"/>
        </w:tabs>
        <w:spacing w:before="40"/>
        <w:ind w:firstLineChars="40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Machine height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  <w:t xml:space="preserve">2,443 mm </w:t>
      </w:r>
    </w:p>
    <w:p w:rsidR="00483C5A" w:rsidRDefault="00483C5A" w:rsidP="008E3493">
      <w:pPr>
        <w:pStyle w:val="unknownstyle"/>
        <w:tabs>
          <w:tab w:val="left" w:pos="0"/>
          <w:tab w:val="left" w:pos="1440"/>
          <w:tab w:val="left" w:pos="2160"/>
          <w:tab w:val="left" w:pos="2880"/>
          <w:tab w:val="left" w:pos="3600"/>
          <w:tab w:val="left" w:pos="5785"/>
          <w:tab w:val="left" w:pos="5965"/>
          <w:tab w:val="left" w:pos="6480"/>
          <w:tab w:val="left" w:pos="7200"/>
          <w:tab w:val="left" w:pos="7920"/>
          <w:tab w:val="left" w:pos="8640"/>
        </w:tabs>
        <w:spacing w:before="40"/>
        <w:ind w:firstLineChars="40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 xml:space="preserve">Mass of machine                                  </w:t>
      </w:r>
      <w:r>
        <w:rPr>
          <w:rFonts w:ascii="Arial" w:hAnsi="Arial" w:cs="Arial"/>
          <w:lang w:eastAsia="ko-KR"/>
        </w:rPr>
        <w:tab/>
        <w:t>4,500(*4,000) kgf</w:t>
      </w:r>
    </w:p>
    <w:p w:rsidR="00483C5A" w:rsidRPr="005570BA" w:rsidRDefault="00483C5A" w:rsidP="008E3493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3600"/>
          <w:tab w:val="left" w:pos="4320"/>
          <w:tab w:val="left" w:pos="5040"/>
          <w:tab w:val="left" w:pos="5756"/>
          <w:tab w:val="left" w:pos="6480"/>
          <w:tab w:val="left" w:pos="7200"/>
          <w:tab w:val="left" w:pos="7920"/>
          <w:tab w:val="left" w:pos="8640"/>
        </w:tabs>
        <w:ind w:firstLineChars="400" w:firstLine="31680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Total power capacity</w:t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</w:r>
      <w:r>
        <w:rPr>
          <w:rFonts w:ascii="Arial" w:hAnsi="Arial" w:cs="Arial"/>
          <w:lang w:eastAsia="ko-KR"/>
        </w:rPr>
        <w:tab/>
        <w:t>30 kVA</w:t>
      </w:r>
    </w:p>
    <w:p w:rsidR="00483C5A" w:rsidRPr="00B34305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firstLine="140"/>
        <w:rPr>
          <w:rFonts w:ascii="Arial" w:hAnsi="Arial" w:cs="Arial"/>
          <w:b/>
          <w:bCs/>
          <w:i/>
          <w:iCs/>
          <w:lang w:eastAsia="ko-KR"/>
        </w:rPr>
      </w:pP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60"/>
          <w:tab w:val="left" w:pos="6480"/>
          <w:tab w:val="left" w:pos="7200"/>
          <w:tab w:val="left" w:pos="7920"/>
          <w:tab w:val="left" w:pos="8640"/>
        </w:tabs>
        <w:ind w:firstLine="140"/>
        <w:rPr>
          <w:rFonts w:ascii="Arial" w:hAnsi="Arial" w:cs="Arial"/>
          <w:b/>
          <w:bCs/>
          <w:i/>
          <w:iCs/>
          <w:lang w:eastAsia="ko-KR"/>
        </w:rPr>
      </w:pPr>
      <w:r>
        <w:rPr>
          <w:rFonts w:ascii="Arial" w:hAnsi="Arial" w:cs="Arial"/>
          <w:b/>
          <w:bCs/>
          <w:i/>
          <w:iCs/>
          <w:lang w:eastAsia="ko-KR"/>
        </w:rPr>
        <w:t>CNC System</w:t>
      </w:r>
      <w:r>
        <w:rPr>
          <w:rFonts w:ascii="Arial" w:hAnsi="Arial" w:cs="Arial"/>
          <w:b/>
          <w:bCs/>
          <w:i/>
          <w:iCs/>
          <w:lang w:eastAsia="ko-KR"/>
        </w:rPr>
        <w:tab/>
      </w:r>
      <w:r>
        <w:rPr>
          <w:rFonts w:ascii="Arial" w:hAnsi="Arial" w:cs="Arial"/>
          <w:b/>
          <w:bCs/>
          <w:i/>
          <w:iCs/>
          <w:lang w:eastAsia="ko-KR"/>
        </w:rPr>
        <w:tab/>
      </w:r>
      <w:r>
        <w:rPr>
          <w:rFonts w:ascii="Arial" w:hAnsi="Arial" w:cs="Arial"/>
          <w:b/>
          <w:bCs/>
          <w:i/>
          <w:iCs/>
          <w:lang w:eastAsia="ko-KR"/>
        </w:rPr>
        <w:tab/>
      </w:r>
      <w:r>
        <w:rPr>
          <w:rFonts w:ascii="Arial" w:hAnsi="Arial" w:cs="Arial"/>
          <w:b/>
          <w:bCs/>
          <w:i/>
          <w:iCs/>
          <w:lang w:eastAsia="ko-KR"/>
        </w:rPr>
        <w:tab/>
      </w:r>
      <w:r>
        <w:rPr>
          <w:rFonts w:ascii="Arial" w:hAnsi="Arial" w:cs="Arial"/>
          <w:b/>
          <w:bCs/>
          <w:i/>
          <w:iCs/>
          <w:lang w:eastAsia="ko-KR"/>
        </w:rPr>
        <w:tab/>
      </w:r>
      <w:r>
        <w:rPr>
          <w:rFonts w:ascii="Arial" w:hAnsi="Arial" w:cs="Arial"/>
          <w:b/>
          <w:bCs/>
          <w:i/>
          <w:iCs/>
          <w:lang w:eastAsia="ko-KR"/>
        </w:rPr>
        <w:tab/>
      </w:r>
      <w:r>
        <w:rPr>
          <w:rFonts w:ascii="Arial" w:hAnsi="Arial" w:cs="Arial"/>
          <w:b/>
          <w:bCs/>
          <w:i/>
          <w:iCs/>
          <w:lang w:eastAsia="ko-KR"/>
        </w:rPr>
        <w:tab/>
      </w:r>
      <w:r w:rsidRPr="005D6D9B">
        <w:rPr>
          <w:rFonts w:ascii="Arial" w:hAnsi="Arial" w:cs="Arial"/>
          <w:lang w:eastAsia="ko-KR"/>
        </w:rPr>
        <w:t>Fanuc 0i</w:t>
      </w:r>
      <w:r>
        <w:rPr>
          <w:rFonts w:ascii="Arial" w:hAnsi="Arial" w:cs="Arial"/>
          <w:lang w:eastAsia="ko-KR"/>
        </w:rPr>
        <w:t>-MC</w:t>
      </w:r>
    </w:p>
    <w:p w:rsidR="00483C5A" w:rsidRPr="005D6D9B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 xml:space="preserve">             </w:t>
      </w:r>
    </w:p>
    <w:p w:rsidR="00483C5A" w:rsidRPr="00091525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Arial" w:hAnsi="Arial" w:cs="Arial"/>
          <w:b/>
          <w:bCs/>
          <w:color w:val="1F497D"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</w:rPr>
        <w:br w:type="page"/>
      </w:r>
      <w:r w:rsidRPr="00091525">
        <w:rPr>
          <w:rFonts w:ascii="Arial" w:hAnsi="Arial" w:cs="Arial"/>
          <w:b/>
          <w:bCs/>
          <w:color w:val="1F497D"/>
          <w:sz w:val="24"/>
          <w:szCs w:val="24"/>
          <w:u w:val="single"/>
        </w:rPr>
        <w:t>STANDARD EQUIPMENT</w:t>
      </w: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57"/>
          <w:tab w:val="left" w:pos="717"/>
          <w:tab w:val="left" w:pos="1797"/>
          <w:tab w:val="left" w:pos="2517"/>
          <w:tab w:val="left" w:pos="3237"/>
          <w:tab w:val="left" w:pos="3957"/>
          <w:tab w:val="left" w:pos="4677"/>
          <w:tab w:val="left" w:pos="5397"/>
          <w:tab w:val="left" w:pos="6117"/>
          <w:tab w:val="left" w:pos="6837"/>
          <w:tab w:val="left" w:pos="7557"/>
          <w:tab w:val="left" w:pos="8277"/>
          <w:tab w:val="left" w:pos="8997"/>
        </w:tabs>
        <w:spacing w:before="40"/>
        <w:ind w:left="357" w:hanging="36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lang w:eastAsia="ko-KR"/>
        </w:rPr>
        <w:t>8</w:t>
      </w:r>
      <w:r>
        <w:rPr>
          <w:rFonts w:ascii="Arial" w:hAnsi="Arial" w:cs="Arial"/>
          <w:b/>
          <w:bCs/>
        </w:rPr>
        <w:t>.4”</w:t>
      </w:r>
      <w:r>
        <w:rPr>
          <w:rFonts w:ascii="Arial" w:hAnsi="Arial" w:cs="Arial"/>
          <w:b/>
          <w:bCs/>
          <w:lang w:eastAsia="ko-KR"/>
        </w:rPr>
        <w:t xml:space="preserve"> TFT LCD </w:t>
      </w:r>
      <w:r w:rsidRPr="00253F5B">
        <w:rPr>
          <w:rFonts w:ascii="Arial" w:hAnsi="Arial" w:cs="Arial"/>
          <w:lang w:eastAsia="ko-KR"/>
        </w:rPr>
        <w:t>Col</w:t>
      </w:r>
      <w:r>
        <w:rPr>
          <w:rFonts w:ascii="Arial" w:hAnsi="Arial" w:cs="Arial"/>
          <w:lang w:eastAsia="ko-KR"/>
        </w:rPr>
        <w:t>o</w:t>
      </w:r>
      <w:r w:rsidRPr="00253F5B">
        <w:rPr>
          <w:rFonts w:ascii="Arial" w:hAnsi="Arial" w:cs="Arial"/>
          <w:lang w:eastAsia="ko-KR"/>
        </w:rPr>
        <w:t>r Monitor</w:t>
      </w:r>
    </w:p>
    <w:p w:rsidR="00483C5A" w:rsidRPr="00CC6C3D" w:rsidRDefault="00483C5A" w:rsidP="00091525">
      <w:pPr>
        <w:pStyle w:val="unknownstyle"/>
        <w:numPr>
          <w:ilvl w:val="0"/>
          <w:numId w:val="9"/>
        </w:numPr>
        <w:tabs>
          <w:tab w:val="left" w:pos="357"/>
          <w:tab w:val="left" w:pos="717"/>
          <w:tab w:val="left" w:pos="1077"/>
          <w:tab w:val="left" w:pos="1797"/>
          <w:tab w:val="left" w:pos="2517"/>
          <w:tab w:val="left" w:pos="3237"/>
          <w:tab w:val="left" w:pos="3957"/>
          <w:tab w:val="left" w:pos="4677"/>
          <w:tab w:val="left" w:pos="5397"/>
          <w:tab w:val="left" w:pos="6117"/>
          <w:tab w:val="left" w:pos="6837"/>
          <w:tab w:val="left" w:pos="7557"/>
          <w:tab w:val="left" w:pos="8277"/>
          <w:tab w:val="left" w:pos="8997"/>
        </w:tabs>
        <w:spacing w:before="40"/>
        <w:ind w:left="357" w:hanging="360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Machine Work Light</w:t>
      </w:r>
      <w:r>
        <w:rPr>
          <w:rFonts w:ascii="Arial" w:hAnsi="Arial" w:cs="Arial"/>
          <w:b/>
          <w:bCs/>
          <w:lang w:eastAsia="ko-KR"/>
        </w:rPr>
        <w:t xml:space="preserve"> : </w:t>
      </w:r>
      <w:r w:rsidRPr="00CC6C3D">
        <w:rPr>
          <w:rFonts w:ascii="Arial" w:hAnsi="Arial" w:cs="Arial"/>
          <w:lang w:eastAsia="ko-KR"/>
        </w:rPr>
        <w:t>halogen Lamp</w:t>
      </w: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57"/>
          <w:tab w:val="left" w:pos="717"/>
          <w:tab w:val="left" w:pos="1077"/>
          <w:tab w:val="left" w:pos="1797"/>
          <w:tab w:val="left" w:pos="2517"/>
          <w:tab w:val="left" w:pos="3237"/>
          <w:tab w:val="left" w:pos="3957"/>
          <w:tab w:val="left" w:pos="4677"/>
          <w:tab w:val="left" w:pos="5397"/>
          <w:tab w:val="left" w:pos="6117"/>
          <w:tab w:val="left" w:pos="6837"/>
          <w:tab w:val="left" w:pos="7557"/>
          <w:tab w:val="left" w:pos="8277"/>
          <w:tab w:val="left" w:pos="8997"/>
        </w:tabs>
        <w:spacing w:before="40"/>
        <w:ind w:left="357" w:hanging="360"/>
        <w:rPr>
          <w:rFonts w:ascii="Arial" w:hAnsi="Arial" w:cs="Arial"/>
        </w:rPr>
      </w:pPr>
      <w:r>
        <w:rPr>
          <w:rFonts w:ascii="Arial" w:hAnsi="Arial" w:cs="Arial"/>
          <w:b/>
          <w:bCs/>
        </w:rPr>
        <w:t xml:space="preserve">Coolant System: </w:t>
      </w:r>
      <w:r>
        <w:rPr>
          <w:rFonts w:ascii="Arial" w:hAnsi="Arial" w:cs="Arial"/>
        </w:rPr>
        <w:t xml:space="preserve">Tank capacity: </w:t>
      </w:r>
      <w:r>
        <w:rPr>
          <w:rFonts w:ascii="Arial" w:hAnsi="Arial" w:cs="Arial"/>
          <w:lang w:eastAsia="ko-KR"/>
        </w:rPr>
        <w:t>327</w:t>
      </w:r>
      <w:r>
        <w:rPr>
          <w:rFonts w:ascii="Arial" w:hAnsi="Arial" w:cs="Arial"/>
        </w:rPr>
        <w:t xml:space="preserve"> Liters, </w:t>
      </w:r>
      <w:r>
        <w:rPr>
          <w:rFonts w:ascii="Arial" w:hAnsi="Arial" w:cs="Arial"/>
          <w:lang w:eastAsia="ko-KR"/>
        </w:rPr>
        <w:t>40</w:t>
      </w:r>
      <w:r>
        <w:rPr>
          <w:rFonts w:ascii="Arial" w:hAnsi="Arial" w:cs="Arial"/>
        </w:rPr>
        <w:t>0 W pump</w:t>
      </w:r>
    </w:p>
    <w:p w:rsidR="00483C5A" w:rsidRDefault="00483C5A" w:rsidP="00B34305">
      <w:pPr>
        <w:pStyle w:val="unknownstyle"/>
        <w:numPr>
          <w:ilvl w:val="0"/>
          <w:numId w:val="9"/>
        </w:numPr>
        <w:tabs>
          <w:tab w:val="left" w:pos="357"/>
          <w:tab w:val="left" w:pos="717"/>
          <w:tab w:val="left" w:pos="1077"/>
          <w:tab w:val="left" w:pos="1797"/>
          <w:tab w:val="left" w:pos="2517"/>
          <w:tab w:val="left" w:pos="3237"/>
          <w:tab w:val="left" w:pos="3957"/>
          <w:tab w:val="left" w:pos="4677"/>
          <w:tab w:val="left" w:pos="5397"/>
          <w:tab w:val="left" w:pos="6117"/>
          <w:tab w:val="left" w:pos="6837"/>
          <w:tab w:val="left" w:pos="7557"/>
          <w:tab w:val="left" w:pos="8277"/>
          <w:tab w:val="left" w:pos="8997"/>
        </w:tabs>
        <w:spacing w:before="40"/>
        <w:ind w:left="357" w:hanging="36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lang w:eastAsia="ko-KR"/>
        </w:rPr>
        <w:t>Full</w:t>
      </w:r>
      <w:r>
        <w:rPr>
          <w:rFonts w:ascii="Arial" w:hAnsi="Arial" w:cs="Arial"/>
          <w:b/>
          <w:bCs/>
        </w:rPr>
        <w:t xml:space="preserve"> Splash Guard</w:t>
      </w:r>
    </w:p>
    <w:p w:rsidR="00483C5A" w:rsidRDefault="00483C5A" w:rsidP="00B34305">
      <w:pPr>
        <w:pStyle w:val="unknownstyle"/>
        <w:numPr>
          <w:ilvl w:val="0"/>
          <w:numId w:val="9"/>
        </w:numPr>
        <w:tabs>
          <w:tab w:val="left" w:pos="357"/>
          <w:tab w:val="left" w:pos="1077"/>
          <w:tab w:val="left" w:pos="1797"/>
          <w:tab w:val="left" w:pos="2517"/>
          <w:tab w:val="left" w:pos="3237"/>
          <w:tab w:val="left" w:pos="3957"/>
          <w:tab w:val="left" w:pos="4677"/>
          <w:tab w:val="left" w:pos="5397"/>
          <w:tab w:val="left" w:pos="6117"/>
          <w:tab w:val="left" w:pos="6837"/>
          <w:tab w:val="left" w:pos="7557"/>
          <w:tab w:val="left" w:pos="8277"/>
          <w:tab w:val="left" w:pos="8997"/>
        </w:tabs>
        <w:spacing w:before="40"/>
        <w:ind w:left="357" w:hanging="36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lang w:val="fr-FR"/>
        </w:rPr>
        <w:t>Hydraulic Unit</w:t>
      </w:r>
      <w:r>
        <w:rPr>
          <w:rFonts w:ascii="Arial" w:hAnsi="Arial" w:cs="Arial"/>
          <w:b/>
          <w:bCs/>
          <w:lang w:val="fr-FR" w:eastAsia="ko-KR"/>
        </w:rPr>
        <w:t>(LCV 380D Only)</w:t>
      </w: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57"/>
          <w:tab w:val="left" w:pos="1077"/>
          <w:tab w:val="left" w:pos="1797"/>
          <w:tab w:val="left" w:pos="2517"/>
          <w:tab w:val="left" w:pos="3237"/>
          <w:tab w:val="left" w:pos="3957"/>
          <w:tab w:val="left" w:pos="4677"/>
          <w:tab w:val="left" w:pos="5397"/>
          <w:tab w:val="left" w:pos="6117"/>
          <w:tab w:val="left" w:pos="6837"/>
          <w:tab w:val="left" w:pos="7557"/>
          <w:tab w:val="left" w:pos="8277"/>
          <w:tab w:val="left" w:pos="8997"/>
        </w:tabs>
        <w:spacing w:before="40"/>
        <w:ind w:left="357" w:hanging="360"/>
        <w:rPr>
          <w:rFonts w:ascii="Arial" w:hAnsi="Arial" w:cs="Arial"/>
          <w:b/>
          <w:bCs/>
        </w:rPr>
      </w:pPr>
      <w:r w:rsidRPr="00CC6C3D">
        <w:rPr>
          <w:rFonts w:ascii="Arial" w:hAnsi="Arial" w:cs="Arial"/>
          <w:b/>
          <w:bCs/>
        </w:rPr>
        <w:t>Lubrication System</w:t>
      </w:r>
    </w:p>
    <w:p w:rsidR="00483C5A" w:rsidRPr="00CC6C3D" w:rsidRDefault="00483C5A" w:rsidP="00091525">
      <w:pPr>
        <w:pStyle w:val="unknownstyle"/>
        <w:numPr>
          <w:ilvl w:val="0"/>
          <w:numId w:val="9"/>
        </w:numPr>
        <w:tabs>
          <w:tab w:val="left" w:pos="357"/>
          <w:tab w:val="left" w:pos="1077"/>
          <w:tab w:val="left" w:pos="1797"/>
          <w:tab w:val="left" w:pos="2517"/>
          <w:tab w:val="left" w:pos="3237"/>
          <w:tab w:val="left" w:pos="3957"/>
          <w:tab w:val="left" w:pos="4677"/>
          <w:tab w:val="left" w:pos="5397"/>
          <w:tab w:val="left" w:pos="6117"/>
          <w:tab w:val="left" w:pos="6837"/>
          <w:tab w:val="left" w:pos="7557"/>
          <w:tab w:val="left" w:pos="8277"/>
          <w:tab w:val="left" w:pos="8997"/>
        </w:tabs>
        <w:spacing w:before="40"/>
        <w:ind w:left="357" w:hanging="36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lang w:eastAsia="ko-KR"/>
        </w:rPr>
        <w:t>Machine installation part</w:t>
      </w:r>
    </w:p>
    <w:p w:rsidR="00483C5A" w:rsidRPr="005A5123" w:rsidRDefault="00483C5A" w:rsidP="00C72B79">
      <w:pPr>
        <w:pStyle w:val="unknownstyle"/>
        <w:numPr>
          <w:ilvl w:val="0"/>
          <w:numId w:val="9"/>
        </w:numPr>
        <w:tabs>
          <w:tab w:val="left" w:pos="357"/>
          <w:tab w:val="left" w:pos="1077"/>
          <w:tab w:val="left" w:pos="1797"/>
          <w:tab w:val="left" w:pos="2517"/>
          <w:tab w:val="left" w:pos="3237"/>
          <w:tab w:val="left" w:pos="3957"/>
          <w:tab w:val="left" w:pos="4677"/>
          <w:tab w:val="left" w:pos="5397"/>
          <w:tab w:val="left" w:pos="6117"/>
          <w:tab w:val="left" w:pos="6837"/>
          <w:tab w:val="left" w:pos="7557"/>
          <w:tab w:val="left" w:pos="8277"/>
          <w:tab w:val="left" w:pos="8997"/>
        </w:tabs>
        <w:spacing w:before="40"/>
        <w:ind w:left="357" w:hanging="360"/>
        <w:rPr>
          <w:rFonts w:ascii="Malgun Gothic" w:eastAsia="Malgun Gothic" w:hAnsi="Malgun Gothic"/>
          <w:sz w:val="22"/>
          <w:szCs w:val="22"/>
          <w:lang w:eastAsia="ko-KR"/>
        </w:rPr>
      </w:pPr>
      <w:r>
        <w:rPr>
          <w:rFonts w:ascii="Arial" w:hAnsi="Arial" w:cs="Arial"/>
          <w:b/>
          <w:bCs/>
        </w:rPr>
        <w:t xml:space="preserve">Manuals: </w:t>
      </w:r>
      <w:r w:rsidRPr="00CC6C3D">
        <w:rPr>
          <w:rFonts w:ascii="Arial" w:hAnsi="Arial" w:cs="Arial"/>
        </w:rPr>
        <w:t>(</w:t>
      </w:r>
      <w:r w:rsidRPr="00CC6C3D">
        <w:rPr>
          <w:rFonts w:ascii="Arial" w:hAnsi="Arial" w:cs="Arial"/>
          <w:lang w:eastAsia="ko-KR"/>
        </w:rPr>
        <w:t>Instruction</w:t>
      </w:r>
      <w:r>
        <w:rPr>
          <w:rFonts w:ascii="Arial" w:hAnsi="Arial" w:cs="Arial"/>
          <w:b/>
          <w:bCs/>
          <w:lang w:eastAsia="ko-KR"/>
        </w:rPr>
        <w:t xml:space="preserve">, </w:t>
      </w:r>
      <w:r>
        <w:rPr>
          <w:rFonts w:ascii="Arial" w:hAnsi="Arial" w:cs="Arial"/>
        </w:rPr>
        <w:t>Operating, Part List, Electric circuit diagrams)</w:t>
      </w:r>
      <w:r w:rsidRPr="005A5123">
        <w:rPr>
          <w:rFonts w:ascii="Malgun Gothic" w:eastAsia="Malgun Gothic" w:hAnsi="Malgun Gothic" w:cs="Malgun Gothic"/>
          <w:sz w:val="22"/>
          <w:szCs w:val="22"/>
          <w:lang w:eastAsia="ko-KR"/>
        </w:rPr>
        <w:t xml:space="preserve"> </w:t>
      </w:r>
    </w:p>
    <w:p w:rsidR="00483C5A" w:rsidRDefault="00483C5A">
      <w:pPr>
        <w:suppressAutoHyphens w:val="0"/>
        <w:rPr>
          <w:rFonts w:ascii="Arial" w:hAnsi="Arial" w:cs="Arial"/>
          <w:color w:val="000000"/>
          <w:kern w:val="1"/>
          <w:lang w:eastAsia="ko-KR"/>
        </w:rPr>
      </w:pPr>
      <w:r>
        <w:rPr>
          <w:rFonts w:ascii="Arial" w:hAnsi="Arial" w:cs="Arial"/>
          <w:lang w:eastAsia="ko-KR"/>
        </w:rPr>
        <w:br w:type="page"/>
      </w:r>
    </w:p>
    <w:p w:rsidR="00483C5A" w:rsidRPr="00091525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rFonts w:ascii="Arial" w:hAnsi="Arial" w:cs="Arial"/>
          <w:b/>
          <w:bCs/>
          <w:color w:val="1F497D"/>
          <w:sz w:val="24"/>
          <w:szCs w:val="24"/>
          <w:u w:val="single"/>
          <w:lang w:eastAsia="ko-KR"/>
        </w:rPr>
      </w:pPr>
      <w:r w:rsidRPr="00091525">
        <w:rPr>
          <w:rFonts w:ascii="Arial" w:hAnsi="Arial" w:cs="Arial"/>
          <w:b/>
          <w:bCs/>
          <w:color w:val="1F497D"/>
          <w:sz w:val="24"/>
          <w:szCs w:val="24"/>
          <w:u w:val="single"/>
        </w:rPr>
        <w:t>CONTROL SPECIFICATIONS</w:t>
      </w:r>
    </w:p>
    <w:p w:rsidR="00483C5A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rFonts w:ascii="Arial" w:hAnsi="Arial" w:cs="Arial"/>
          <w:b/>
          <w:bCs/>
          <w:sz w:val="24"/>
          <w:szCs w:val="24"/>
          <w:u w:val="single"/>
          <w:lang w:eastAsia="ko-KR"/>
        </w:rPr>
      </w:pPr>
    </w:p>
    <w:p w:rsidR="00483C5A" w:rsidRDefault="00483C5A" w:rsidP="00091525">
      <w:pPr>
        <w:pStyle w:val="unknownstyle"/>
        <w:tabs>
          <w:tab w:val="left" w:pos="45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rFonts w:ascii="Arial" w:hAnsi="Arial" w:cs="Arial"/>
          <w:b/>
          <w:bCs/>
        </w:rPr>
      </w:pP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840"/>
          <w:tab w:val="left" w:pos="7560"/>
          <w:tab w:val="left" w:pos="8280"/>
          <w:tab w:val="left" w:pos="9000"/>
          <w:tab w:val="left" w:pos="9720"/>
        </w:tabs>
        <w:ind w:left="360" w:hanging="36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TYPE OF CONTROL</w:t>
      </w:r>
    </w:p>
    <w:p w:rsidR="00483C5A" w:rsidRDefault="00483C5A" w:rsidP="00091525">
      <w:pPr>
        <w:pStyle w:val="unknownstyle"/>
        <w:numPr>
          <w:ilvl w:val="0"/>
          <w:numId w:val="19"/>
        </w:numPr>
        <w:tabs>
          <w:tab w:val="clear" w:pos="1440"/>
          <w:tab w:val="num" w:pos="9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ind w:hanging="810"/>
        <w:rPr>
          <w:rFonts w:ascii="Arial" w:hAnsi="Arial" w:cs="Arial"/>
        </w:rPr>
      </w:pPr>
      <w:r>
        <w:rPr>
          <w:rFonts w:ascii="Arial" w:hAnsi="Arial" w:cs="Arial"/>
        </w:rPr>
        <w:t>32-bit multiprocessor continuous-path control</w:t>
      </w:r>
    </w:p>
    <w:p w:rsidR="00483C5A" w:rsidRDefault="00483C5A" w:rsidP="00091525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</w:rPr>
      </w:pP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840"/>
          <w:tab w:val="left" w:pos="7560"/>
          <w:tab w:val="left" w:pos="8280"/>
          <w:tab w:val="left" w:pos="9000"/>
          <w:tab w:val="left" w:pos="9720"/>
        </w:tabs>
        <w:ind w:left="360" w:hanging="36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HARDWARE COMPONENTS</w:t>
      </w:r>
    </w:p>
    <w:p w:rsidR="00483C5A" w:rsidRDefault="00483C5A" w:rsidP="00091525">
      <w:pPr>
        <w:pStyle w:val="unknownstyle"/>
        <w:numPr>
          <w:ilvl w:val="0"/>
          <w:numId w:val="19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40"/>
        <w:ind w:hanging="810"/>
        <w:rPr>
          <w:rFonts w:ascii="Arial" w:hAnsi="Arial" w:cs="Arial"/>
        </w:rPr>
      </w:pPr>
      <w:r>
        <w:rPr>
          <w:rFonts w:ascii="Arial" w:hAnsi="Arial" w:cs="Arial"/>
        </w:rPr>
        <w:t xml:space="preserve">8.4” </w:t>
      </w:r>
      <w:r>
        <w:rPr>
          <w:rFonts w:ascii="Arial" w:hAnsi="Arial" w:cs="Arial"/>
          <w:lang w:eastAsia="ko-KR"/>
        </w:rPr>
        <w:t xml:space="preserve">Color  TFT LCD </w:t>
      </w:r>
      <w:r>
        <w:rPr>
          <w:rFonts w:ascii="Arial" w:hAnsi="Arial" w:cs="Arial"/>
        </w:rPr>
        <w:t>screen</w:t>
      </w:r>
    </w:p>
    <w:p w:rsidR="00483C5A" w:rsidRDefault="00483C5A" w:rsidP="00091525">
      <w:pPr>
        <w:pStyle w:val="unknownstyle"/>
        <w:numPr>
          <w:ilvl w:val="0"/>
          <w:numId w:val="19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Flash memory card interface</w:t>
      </w:r>
    </w:p>
    <w:p w:rsidR="00483C5A" w:rsidRDefault="00483C5A" w:rsidP="00091525">
      <w:pPr>
        <w:pStyle w:val="unknownstyle"/>
        <w:numPr>
          <w:ilvl w:val="0"/>
          <w:numId w:val="19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RS 232C interface</w:t>
      </w:r>
    </w:p>
    <w:p w:rsidR="00483C5A" w:rsidRDefault="00483C5A" w:rsidP="00091525">
      <w:pPr>
        <w:pStyle w:val="unknownstyle"/>
        <w:tabs>
          <w:tab w:val="left" w:pos="1583"/>
          <w:tab w:val="left" w:pos="1871"/>
          <w:tab w:val="left" w:pos="2591"/>
          <w:tab w:val="left" w:pos="3311"/>
          <w:tab w:val="left" w:pos="4031"/>
          <w:tab w:val="left" w:pos="4751"/>
          <w:tab w:val="left" w:pos="5471"/>
          <w:tab w:val="left" w:pos="6191"/>
          <w:tab w:val="left" w:pos="6911"/>
          <w:tab w:val="left" w:pos="7631"/>
          <w:tab w:val="left" w:pos="8351"/>
          <w:tab w:val="left" w:pos="9071"/>
          <w:tab w:val="left" w:pos="9791"/>
          <w:tab w:val="left" w:pos="10511"/>
        </w:tabs>
        <w:spacing w:before="20"/>
        <w:ind w:left="1151" w:hanging="431"/>
        <w:rPr>
          <w:rFonts w:ascii="Arial" w:hAnsi="Arial" w:cs="Arial"/>
          <w:lang w:eastAsia="ko-KR"/>
        </w:rPr>
      </w:pP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840"/>
          <w:tab w:val="left" w:pos="7560"/>
          <w:tab w:val="left" w:pos="8280"/>
          <w:tab w:val="left" w:pos="9000"/>
          <w:tab w:val="left" w:pos="9720"/>
        </w:tabs>
        <w:ind w:left="360" w:hanging="36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SCREEN DISPLAY</w:t>
      </w:r>
    </w:p>
    <w:p w:rsidR="00483C5A" w:rsidRDefault="00483C5A" w:rsidP="00091525">
      <w:pPr>
        <w:pStyle w:val="unknownstyle"/>
        <w:numPr>
          <w:ilvl w:val="0"/>
          <w:numId w:val="20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40"/>
        <w:ind w:hanging="810"/>
        <w:rPr>
          <w:rFonts w:ascii="Arial" w:hAnsi="Arial" w:cs="Arial"/>
        </w:rPr>
      </w:pPr>
      <w:r>
        <w:rPr>
          <w:rFonts w:ascii="Arial" w:hAnsi="Arial" w:cs="Arial"/>
        </w:rPr>
        <w:t>Window oriented operator interface</w:t>
      </w:r>
    </w:p>
    <w:p w:rsidR="00483C5A" w:rsidRDefault="00483C5A" w:rsidP="00091525">
      <w:pPr>
        <w:pStyle w:val="unknownstyle"/>
        <w:numPr>
          <w:ilvl w:val="0"/>
          <w:numId w:val="20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Display of current block during program execution</w:t>
      </w:r>
    </w:p>
    <w:p w:rsidR="00483C5A" w:rsidRDefault="00483C5A" w:rsidP="00091525">
      <w:pPr>
        <w:pStyle w:val="unknownstyle"/>
        <w:numPr>
          <w:ilvl w:val="0"/>
          <w:numId w:val="20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Screen texts: English (other languages: Option</w:t>
      </w:r>
      <w:r>
        <w:rPr>
          <w:rFonts w:ascii="Arial" w:hAnsi="Arial" w:cs="Arial"/>
          <w:lang w:eastAsia="ko-KR"/>
        </w:rPr>
        <w:t>)</w:t>
      </w:r>
    </w:p>
    <w:p w:rsidR="00483C5A" w:rsidRDefault="00483C5A" w:rsidP="00091525">
      <w:pPr>
        <w:pStyle w:val="unknownstyle"/>
        <w:numPr>
          <w:ilvl w:val="0"/>
          <w:numId w:val="20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Actual cutting / spindle speed display</w:t>
      </w:r>
    </w:p>
    <w:p w:rsidR="00483C5A" w:rsidRDefault="00483C5A" w:rsidP="00091525">
      <w:pPr>
        <w:pStyle w:val="unknownstyle"/>
        <w:numPr>
          <w:ilvl w:val="0"/>
          <w:numId w:val="20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Alarm display and Alarm history display</w:t>
      </w:r>
    </w:p>
    <w:p w:rsidR="00483C5A" w:rsidRDefault="00483C5A" w:rsidP="00091525">
      <w:pPr>
        <w:pStyle w:val="unknownstyle"/>
        <w:numPr>
          <w:ilvl w:val="0"/>
          <w:numId w:val="20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Clock (function) display</w:t>
      </w:r>
    </w:p>
    <w:p w:rsidR="00483C5A" w:rsidRDefault="00483C5A" w:rsidP="00091525">
      <w:pPr>
        <w:pStyle w:val="unknownstyle"/>
        <w:tabs>
          <w:tab w:val="left" w:pos="432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</w:rPr>
      </w:pP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840"/>
          <w:tab w:val="left" w:pos="7560"/>
          <w:tab w:val="left" w:pos="8280"/>
          <w:tab w:val="left" w:pos="9000"/>
          <w:tab w:val="left" w:pos="9720"/>
        </w:tabs>
        <w:ind w:left="360" w:hanging="36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OPERATION</w:t>
      </w:r>
    </w:p>
    <w:p w:rsidR="00483C5A" w:rsidRDefault="00483C5A" w:rsidP="00091525">
      <w:pPr>
        <w:pStyle w:val="unknownstyle"/>
        <w:numPr>
          <w:ilvl w:val="0"/>
          <w:numId w:val="21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40"/>
        <w:ind w:hanging="810"/>
        <w:rPr>
          <w:rFonts w:ascii="Arial" w:hAnsi="Arial" w:cs="Arial"/>
        </w:rPr>
      </w:pPr>
      <w:r>
        <w:rPr>
          <w:rFonts w:ascii="Arial" w:hAnsi="Arial" w:cs="Arial"/>
        </w:rPr>
        <w:t>Program protection on machine control panel</w:t>
      </w:r>
    </w:p>
    <w:p w:rsidR="00483C5A" w:rsidRDefault="00483C5A" w:rsidP="00091525">
      <w:pPr>
        <w:pStyle w:val="unknownstyle"/>
        <w:numPr>
          <w:ilvl w:val="0"/>
          <w:numId w:val="21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  <w:lang w:eastAsia="ko-KR"/>
        </w:rPr>
        <w:t>640</w:t>
      </w:r>
      <w:r>
        <w:rPr>
          <w:rFonts w:ascii="Arial" w:hAnsi="Arial" w:cs="Arial"/>
        </w:rPr>
        <w:t>M part programming storage</w:t>
      </w:r>
    </w:p>
    <w:p w:rsidR="00483C5A" w:rsidRDefault="00483C5A" w:rsidP="00091525">
      <w:pPr>
        <w:pStyle w:val="unknownstyle"/>
        <w:numPr>
          <w:ilvl w:val="0"/>
          <w:numId w:val="21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 xml:space="preserve">Number of Registered Programs: </w:t>
      </w:r>
      <w:r>
        <w:rPr>
          <w:rFonts w:ascii="Arial" w:hAnsi="Arial" w:cs="Arial"/>
          <w:lang w:eastAsia="ko-KR"/>
        </w:rPr>
        <w:t>400</w:t>
      </w:r>
    </w:p>
    <w:p w:rsidR="00483C5A" w:rsidRDefault="00483C5A" w:rsidP="00091525">
      <w:pPr>
        <w:pStyle w:val="unknownstyle"/>
        <w:numPr>
          <w:ilvl w:val="0"/>
          <w:numId w:val="21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Built-in Run Hour / Parts Counter Display</w:t>
      </w:r>
    </w:p>
    <w:p w:rsidR="00483C5A" w:rsidRDefault="00483C5A" w:rsidP="00091525">
      <w:pPr>
        <w:pStyle w:val="unknownstyle"/>
        <w:numPr>
          <w:ilvl w:val="0"/>
          <w:numId w:val="21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Tool life management</w:t>
      </w:r>
    </w:p>
    <w:p w:rsidR="00483C5A" w:rsidRDefault="00483C5A" w:rsidP="00091525">
      <w:pPr>
        <w:pStyle w:val="unknownstyle"/>
        <w:numPr>
          <w:ilvl w:val="0"/>
          <w:numId w:val="21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Automatic tool measurement and compensation (with tool eye)</w:t>
      </w:r>
    </w:p>
    <w:p w:rsidR="00483C5A" w:rsidRDefault="00483C5A" w:rsidP="00091525">
      <w:pPr>
        <w:pStyle w:val="unknownstyle"/>
        <w:numPr>
          <w:ilvl w:val="0"/>
          <w:numId w:val="21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Background editing</w:t>
      </w:r>
    </w:p>
    <w:p w:rsidR="00483C5A" w:rsidRDefault="00483C5A" w:rsidP="00091525">
      <w:pPr>
        <w:pStyle w:val="unknownstyle"/>
        <w:numPr>
          <w:ilvl w:val="0"/>
          <w:numId w:val="21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Linear and circular interpolation</w:t>
      </w:r>
    </w:p>
    <w:p w:rsidR="00483C5A" w:rsidRDefault="00483C5A" w:rsidP="00091525">
      <w:pPr>
        <w:pStyle w:val="unknownstyle"/>
        <w:numPr>
          <w:ilvl w:val="0"/>
          <w:numId w:val="21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Help function</w:t>
      </w:r>
    </w:p>
    <w:p w:rsidR="00483C5A" w:rsidRDefault="00483C5A" w:rsidP="00091525">
      <w:pPr>
        <w:pStyle w:val="unknownstyle"/>
        <w:tabs>
          <w:tab w:val="left" w:pos="432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lang w:eastAsia="ko-KR"/>
        </w:rPr>
      </w:pP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840"/>
          <w:tab w:val="left" w:pos="7560"/>
          <w:tab w:val="left" w:pos="8280"/>
          <w:tab w:val="left" w:pos="9000"/>
          <w:tab w:val="left" w:pos="9720"/>
        </w:tabs>
        <w:ind w:left="360" w:hanging="36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MODES</w:t>
      </w:r>
    </w:p>
    <w:p w:rsidR="00483C5A" w:rsidRDefault="00483C5A" w:rsidP="00091525">
      <w:pPr>
        <w:pStyle w:val="unknownstyle"/>
        <w:numPr>
          <w:ilvl w:val="0"/>
          <w:numId w:val="22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40"/>
        <w:ind w:hanging="810"/>
        <w:rPr>
          <w:rFonts w:ascii="Arial" w:hAnsi="Arial" w:cs="Arial"/>
        </w:rPr>
      </w:pPr>
      <w:r>
        <w:rPr>
          <w:rFonts w:ascii="Arial" w:hAnsi="Arial" w:cs="Arial"/>
        </w:rPr>
        <w:t>AUTOMATIC</w:t>
      </w:r>
    </w:p>
    <w:p w:rsidR="00483C5A" w:rsidRDefault="00483C5A" w:rsidP="00091525">
      <w:pPr>
        <w:pStyle w:val="unknownstyle"/>
        <w:numPr>
          <w:ilvl w:val="0"/>
          <w:numId w:val="22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 xml:space="preserve">Control of AUTOMATIC mode by: </w:t>
      </w:r>
    </w:p>
    <w:p w:rsidR="00483C5A" w:rsidRDefault="00483C5A" w:rsidP="00091525">
      <w:pPr>
        <w:pStyle w:val="unknownstyle"/>
        <w:tabs>
          <w:tab w:val="left" w:pos="1425"/>
          <w:tab w:val="left" w:pos="1713"/>
          <w:tab w:val="left" w:pos="1986"/>
          <w:tab w:val="left" w:pos="3153"/>
          <w:tab w:val="left" w:pos="3873"/>
          <w:tab w:val="left" w:pos="4593"/>
          <w:tab w:val="left" w:pos="5313"/>
          <w:tab w:val="left" w:pos="6033"/>
          <w:tab w:val="left" w:pos="6753"/>
          <w:tab w:val="left" w:pos="7473"/>
          <w:tab w:val="left" w:pos="8193"/>
          <w:tab w:val="left" w:pos="8913"/>
          <w:tab w:val="left" w:pos="9633"/>
          <w:tab w:val="left" w:pos="10353"/>
        </w:tabs>
        <w:spacing w:before="20"/>
        <w:ind w:left="993"/>
        <w:rPr>
          <w:rFonts w:ascii="Arial" w:hAnsi="Arial" w:cs="Arial"/>
        </w:rPr>
      </w:pPr>
      <w:r>
        <w:rPr>
          <w:rFonts w:ascii="Arial" w:hAnsi="Arial" w:cs="Arial"/>
        </w:rPr>
        <w:t>- Feed hold and spindle stop</w:t>
      </w:r>
    </w:p>
    <w:p w:rsidR="00483C5A" w:rsidRDefault="00483C5A" w:rsidP="00091525">
      <w:pPr>
        <w:pStyle w:val="unknownstyle"/>
        <w:tabs>
          <w:tab w:val="left" w:pos="1425"/>
          <w:tab w:val="left" w:pos="1713"/>
          <w:tab w:val="left" w:pos="1986"/>
          <w:tab w:val="left" w:pos="3153"/>
          <w:tab w:val="left" w:pos="3873"/>
          <w:tab w:val="left" w:pos="4593"/>
          <w:tab w:val="left" w:pos="5313"/>
          <w:tab w:val="left" w:pos="6033"/>
          <w:tab w:val="left" w:pos="6753"/>
          <w:tab w:val="left" w:pos="7473"/>
          <w:tab w:val="left" w:pos="8193"/>
          <w:tab w:val="left" w:pos="8913"/>
          <w:tab w:val="left" w:pos="9633"/>
          <w:tab w:val="left" w:pos="10353"/>
        </w:tabs>
        <w:spacing w:before="20"/>
        <w:ind w:left="993"/>
        <w:rPr>
          <w:rFonts w:ascii="Arial" w:hAnsi="Arial" w:cs="Arial"/>
        </w:rPr>
      </w:pPr>
      <w:r>
        <w:rPr>
          <w:rFonts w:ascii="Arial" w:hAnsi="Arial" w:cs="Arial"/>
        </w:rPr>
        <w:t>- Skip block</w:t>
      </w:r>
    </w:p>
    <w:p w:rsidR="00483C5A" w:rsidRDefault="00483C5A" w:rsidP="00091525">
      <w:pPr>
        <w:pStyle w:val="unknownstyle"/>
        <w:tabs>
          <w:tab w:val="left" w:pos="1425"/>
          <w:tab w:val="left" w:pos="1713"/>
          <w:tab w:val="left" w:pos="1986"/>
          <w:tab w:val="left" w:pos="3153"/>
          <w:tab w:val="left" w:pos="3873"/>
          <w:tab w:val="left" w:pos="4593"/>
          <w:tab w:val="left" w:pos="5313"/>
          <w:tab w:val="left" w:pos="6033"/>
          <w:tab w:val="left" w:pos="6753"/>
          <w:tab w:val="left" w:pos="7473"/>
          <w:tab w:val="left" w:pos="8193"/>
          <w:tab w:val="left" w:pos="8913"/>
          <w:tab w:val="left" w:pos="9633"/>
          <w:tab w:val="left" w:pos="10353"/>
        </w:tabs>
        <w:spacing w:before="20"/>
        <w:ind w:left="993"/>
        <w:rPr>
          <w:rFonts w:ascii="Arial" w:hAnsi="Arial" w:cs="Arial"/>
        </w:rPr>
      </w:pPr>
      <w:r>
        <w:rPr>
          <w:rFonts w:ascii="Arial" w:hAnsi="Arial" w:cs="Arial"/>
        </w:rPr>
        <w:t>- Single block</w:t>
      </w:r>
    </w:p>
    <w:p w:rsidR="00483C5A" w:rsidRDefault="00483C5A" w:rsidP="00091525">
      <w:pPr>
        <w:pStyle w:val="unknownstyle"/>
        <w:tabs>
          <w:tab w:val="left" w:pos="1425"/>
          <w:tab w:val="left" w:pos="1713"/>
          <w:tab w:val="left" w:pos="1986"/>
          <w:tab w:val="left" w:pos="3153"/>
          <w:tab w:val="left" w:pos="3873"/>
          <w:tab w:val="left" w:pos="4593"/>
          <w:tab w:val="left" w:pos="5313"/>
          <w:tab w:val="left" w:pos="6033"/>
          <w:tab w:val="left" w:pos="6753"/>
          <w:tab w:val="left" w:pos="7473"/>
          <w:tab w:val="left" w:pos="8193"/>
          <w:tab w:val="left" w:pos="8913"/>
          <w:tab w:val="left" w:pos="9633"/>
          <w:tab w:val="left" w:pos="10353"/>
        </w:tabs>
        <w:spacing w:before="20"/>
        <w:ind w:left="993"/>
        <w:rPr>
          <w:rFonts w:ascii="Arial" w:hAnsi="Arial" w:cs="Arial"/>
        </w:rPr>
      </w:pPr>
      <w:r>
        <w:rPr>
          <w:rFonts w:ascii="Arial" w:hAnsi="Arial" w:cs="Arial"/>
        </w:rPr>
        <w:t>- Dry run feedrate</w:t>
      </w:r>
    </w:p>
    <w:p w:rsidR="00483C5A" w:rsidRDefault="00483C5A" w:rsidP="00091525">
      <w:pPr>
        <w:pStyle w:val="unknownstyle"/>
        <w:numPr>
          <w:ilvl w:val="0"/>
          <w:numId w:val="23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JOG (setup)</w:t>
      </w:r>
    </w:p>
    <w:p w:rsidR="00483C5A" w:rsidRDefault="00483C5A" w:rsidP="00091525">
      <w:pPr>
        <w:pStyle w:val="unknownstyle"/>
        <w:numPr>
          <w:ilvl w:val="0"/>
          <w:numId w:val="23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MDI (manual data input</w:t>
      </w:r>
      <w:r>
        <w:rPr>
          <w:rFonts w:ascii="Arial" w:hAnsi="Arial" w:cs="Arial"/>
          <w:lang w:eastAsia="ko-KR"/>
        </w:rPr>
        <w:t>)</w:t>
      </w:r>
    </w:p>
    <w:p w:rsidR="00483C5A" w:rsidRPr="00E05859" w:rsidRDefault="00483C5A" w:rsidP="00091525">
      <w:pPr>
        <w:pStyle w:val="unknownstyle"/>
        <w:numPr>
          <w:ilvl w:val="0"/>
          <w:numId w:val="23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840"/>
          <w:tab w:val="left" w:pos="7560"/>
          <w:tab w:val="left" w:pos="8280"/>
          <w:tab w:val="left" w:pos="9000"/>
          <w:tab w:val="left" w:pos="9720"/>
        </w:tabs>
        <w:ind w:left="360" w:hanging="36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MACHINE CONFIGURATION FOR AXES</w:t>
      </w:r>
    </w:p>
    <w:p w:rsidR="00483C5A" w:rsidRDefault="00483C5A" w:rsidP="00091525">
      <w:pPr>
        <w:pStyle w:val="unknownstyle"/>
        <w:numPr>
          <w:ilvl w:val="0"/>
          <w:numId w:val="24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40"/>
        <w:ind w:hanging="810"/>
        <w:rPr>
          <w:rFonts w:ascii="Arial" w:hAnsi="Arial" w:cs="Arial"/>
        </w:rPr>
      </w:pPr>
      <w:r>
        <w:rPr>
          <w:rFonts w:ascii="Arial" w:hAnsi="Arial" w:cs="Arial"/>
        </w:rPr>
        <w:t>Inch or metric programming</w:t>
      </w:r>
    </w:p>
    <w:p w:rsidR="00483C5A" w:rsidRDefault="00483C5A" w:rsidP="00091525">
      <w:pPr>
        <w:pStyle w:val="unknownstyle"/>
        <w:numPr>
          <w:ilvl w:val="0"/>
          <w:numId w:val="24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Switchover between metric and inch for input and offsets, display, programmed traverse path</w:t>
      </w:r>
    </w:p>
    <w:p w:rsidR="00483C5A" w:rsidRDefault="00483C5A" w:rsidP="00091525">
      <w:pPr>
        <w:pStyle w:val="unknownstyle"/>
        <w:numPr>
          <w:ilvl w:val="0"/>
          <w:numId w:val="24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 xml:space="preserve">Feed-rate and rapid traverse: minimum input feed-rate in </w:t>
      </w:r>
      <w:r>
        <w:rPr>
          <w:rFonts w:ascii="Arial" w:hAnsi="Arial" w:cs="Arial"/>
          <w:lang w:eastAsia="ko-KR"/>
        </w:rPr>
        <w:t>mm/min=0.001(</w:t>
      </w:r>
      <w:r>
        <w:rPr>
          <w:rFonts w:ascii="Arial" w:hAnsi="Arial" w:cs="Arial"/>
        </w:rPr>
        <w:t>inches/min = 0.0001</w:t>
      </w:r>
      <w:r>
        <w:rPr>
          <w:rFonts w:ascii="Arial" w:hAnsi="Arial" w:cs="Arial"/>
          <w:lang w:eastAsia="ko-KR"/>
        </w:rPr>
        <w:t>)</w:t>
      </w:r>
      <w:r>
        <w:rPr>
          <w:rFonts w:ascii="Arial" w:hAnsi="Arial" w:cs="Arial"/>
        </w:rPr>
        <w:t xml:space="preserve"> .</w:t>
      </w:r>
    </w:p>
    <w:p w:rsidR="00483C5A" w:rsidRDefault="00483C5A" w:rsidP="00091525">
      <w:pPr>
        <w:pStyle w:val="unknownstyle"/>
        <w:numPr>
          <w:ilvl w:val="0"/>
          <w:numId w:val="24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Revolution feed-rate: minimum input federate in</w:t>
      </w:r>
      <w:r>
        <w:rPr>
          <w:rFonts w:ascii="Arial" w:hAnsi="Arial" w:cs="Arial"/>
          <w:lang w:eastAsia="ko-KR"/>
        </w:rPr>
        <w:t xml:space="preserve"> mm/rev=0.001(</w:t>
      </w:r>
      <w:r>
        <w:rPr>
          <w:rFonts w:ascii="Arial" w:hAnsi="Arial" w:cs="Arial"/>
        </w:rPr>
        <w:t xml:space="preserve"> inches/rev = 0.0001</w:t>
      </w:r>
      <w:r>
        <w:rPr>
          <w:rFonts w:ascii="Arial" w:hAnsi="Arial" w:cs="Arial"/>
          <w:lang w:eastAsia="ko-KR"/>
        </w:rPr>
        <w:t>)</w:t>
      </w:r>
    </w:p>
    <w:p w:rsidR="00483C5A" w:rsidRDefault="00483C5A" w:rsidP="00091525">
      <w:pPr>
        <w:pStyle w:val="unknownstyle"/>
        <w:tabs>
          <w:tab w:val="left" w:pos="999"/>
          <w:tab w:val="left" w:pos="1287"/>
          <w:tab w:val="left" w:pos="2007"/>
          <w:tab w:val="left" w:pos="2727"/>
          <w:tab w:val="left" w:pos="3447"/>
          <w:tab w:val="left" w:pos="4167"/>
          <w:tab w:val="left" w:pos="4887"/>
          <w:tab w:val="left" w:pos="5607"/>
          <w:tab w:val="left" w:pos="6327"/>
          <w:tab w:val="left" w:pos="7047"/>
          <w:tab w:val="left" w:pos="7767"/>
          <w:tab w:val="left" w:pos="8487"/>
          <w:tab w:val="left" w:pos="9207"/>
          <w:tab w:val="left" w:pos="9927"/>
        </w:tabs>
        <w:spacing w:before="20"/>
        <w:ind w:left="567"/>
        <w:jc w:val="center"/>
        <w:rPr>
          <w:rFonts w:ascii="Arial" w:hAnsi="Arial" w:cs="Arial"/>
        </w:rPr>
      </w:pP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840"/>
          <w:tab w:val="left" w:pos="7560"/>
          <w:tab w:val="left" w:pos="8280"/>
          <w:tab w:val="left" w:pos="9000"/>
          <w:tab w:val="left" w:pos="9720"/>
        </w:tabs>
        <w:ind w:left="360" w:hanging="36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MACHINE SPINDLE CONFIGURATIONS</w:t>
      </w:r>
    </w:p>
    <w:p w:rsidR="00483C5A" w:rsidRDefault="00483C5A" w:rsidP="00091525">
      <w:pPr>
        <w:pStyle w:val="unknownstyle"/>
        <w:numPr>
          <w:ilvl w:val="0"/>
          <w:numId w:val="25"/>
        </w:numPr>
        <w:tabs>
          <w:tab w:val="clear" w:pos="1440"/>
          <w:tab w:val="left" w:pos="690"/>
          <w:tab w:val="num" w:pos="900"/>
          <w:tab w:val="left" w:pos="1254"/>
          <w:tab w:val="left" w:pos="1843"/>
          <w:tab w:val="left" w:pos="2563"/>
          <w:tab w:val="left" w:pos="3283"/>
          <w:tab w:val="left" w:pos="4003"/>
          <w:tab w:val="left" w:pos="4723"/>
          <w:tab w:val="left" w:pos="5443"/>
          <w:tab w:val="left" w:pos="6163"/>
          <w:tab w:val="left" w:pos="6883"/>
          <w:tab w:val="left" w:pos="7603"/>
          <w:tab w:val="left" w:pos="8323"/>
          <w:tab w:val="left" w:pos="9043"/>
          <w:tab w:val="left" w:pos="9763"/>
        </w:tabs>
        <w:spacing w:before="40"/>
        <w:ind w:hanging="810"/>
        <w:rPr>
          <w:rFonts w:ascii="Arial" w:hAnsi="Arial" w:cs="Arial"/>
        </w:rPr>
      </w:pPr>
      <w:r>
        <w:rPr>
          <w:rFonts w:ascii="Arial" w:hAnsi="Arial" w:cs="Arial"/>
        </w:rPr>
        <w:t>Constant cutting speed, cutting feed-rate clamp</w:t>
      </w:r>
    </w:p>
    <w:p w:rsidR="00483C5A" w:rsidRDefault="00483C5A" w:rsidP="00091525">
      <w:pPr>
        <w:pStyle w:val="unknownstyle"/>
        <w:numPr>
          <w:ilvl w:val="0"/>
          <w:numId w:val="29"/>
        </w:numPr>
        <w:tabs>
          <w:tab w:val="clear" w:pos="1440"/>
          <w:tab w:val="num" w:pos="900"/>
          <w:tab w:val="left" w:pos="2032"/>
          <w:tab w:val="left" w:pos="2451"/>
          <w:tab w:val="left" w:pos="3040"/>
          <w:tab w:val="left" w:pos="3760"/>
          <w:tab w:val="left" w:pos="4480"/>
          <w:tab w:val="left" w:pos="5200"/>
          <w:tab w:val="left" w:pos="5920"/>
          <w:tab w:val="left" w:pos="6640"/>
          <w:tab w:val="left" w:pos="7360"/>
          <w:tab w:val="left" w:pos="8080"/>
          <w:tab w:val="left" w:pos="8800"/>
          <w:tab w:val="left" w:pos="9520"/>
          <w:tab w:val="left" w:pos="10240"/>
          <w:tab w:val="left" w:pos="10960"/>
        </w:tabs>
        <w:spacing w:before="40"/>
        <w:ind w:hanging="810"/>
        <w:rPr>
          <w:rFonts w:ascii="Arial" w:hAnsi="Arial" w:cs="Arial"/>
        </w:rPr>
      </w:pPr>
      <w:r>
        <w:rPr>
          <w:rFonts w:ascii="Arial" w:hAnsi="Arial" w:cs="Arial"/>
        </w:rPr>
        <w:t>1 position Spindle Orientation</w:t>
      </w:r>
    </w:p>
    <w:p w:rsidR="00483C5A" w:rsidRDefault="00483C5A" w:rsidP="00091525">
      <w:pPr>
        <w:pStyle w:val="unknownstyle"/>
        <w:tabs>
          <w:tab w:val="left" w:pos="2032"/>
          <w:tab w:val="left" w:pos="2451"/>
          <w:tab w:val="left" w:pos="3040"/>
          <w:tab w:val="left" w:pos="3760"/>
          <w:tab w:val="left" w:pos="4480"/>
          <w:tab w:val="left" w:pos="5200"/>
          <w:tab w:val="left" w:pos="5920"/>
          <w:tab w:val="left" w:pos="6640"/>
          <w:tab w:val="left" w:pos="7360"/>
          <w:tab w:val="left" w:pos="8080"/>
          <w:tab w:val="left" w:pos="8800"/>
          <w:tab w:val="left" w:pos="9520"/>
          <w:tab w:val="left" w:pos="10240"/>
          <w:tab w:val="left" w:pos="10960"/>
        </w:tabs>
        <w:spacing w:before="40"/>
        <w:ind w:left="1440"/>
        <w:rPr>
          <w:rFonts w:ascii="Arial" w:hAnsi="Arial" w:cs="Arial"/>
          <w:lang w:eastAsia="ko-KR"/>
        </w:rPr>
      </w:pPr>
    </w:p>
    <w:p w:rsidR="00483C5A" w:rsidRDefault="00483C5A" w:rsidP="00091525">
      <w:pPr>
        <w:pStyle w:val="unknownstyle"/>
        <w:tabs>
          <w:tab w:val="left" w:pos="2032"/>
          <w:tab w:val="left" w:pos="2451"/>
          <w:tab w:val="left" w:pos="3040"/>
          <w:tab w:val="left" w:pos="3760"/>
          <w:tab w:val="left" w:pos="4480"/>
          <w:tab w:val="left" w:pos="5200"/>
          <w:tab w:val="left" w:pos="5920"/>
          <w:tab w:val="left" w:pos="6640"/>
          <w:tab w:val="left" w:pos="7360"/>
          <w:tab w:val="left" w:pos="8080"/>
          <w:tab w:val="left" w:pos="8800"/>
          <w:tab w:val="left" w:pos="9520"/>
          <w:tab w:val="left" w:pos="10240"/>
          <w:tab w:val="left" w:pos="10960"/>
        </w:tabs>
        <w:spacing w:before="40"/>
        <w:ind w:left="1440"/>
        <w:rPr>
          <w:rFonts w:ascii="Arial" w:hAnsi="Arial" w:cs="Arial"/>
          <w:lang w:eastAsia="ko-KR"/>
        </w:rPr>
      </w:pP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840"/>
          <w:tab w:val="left" w:pos="7560"/>
          <w:tab w:val="left" w:pos="8280"/>
          <w:tab w:val="left" w:pos="9000"/>
          <w:tab w:val="left" w:pos="9720"/>
        </w:tabs>
        <w:ind w:left="360" w:hanging="36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lang w:eastAsia="ko-KR"/>
        </w:rPr>
        <w:t xml:space="preserve">OVERRIDES </w:t>
      </w:r>
      <w:r>
        <w:rPr>
          <w:rFonts w:ascii="Arial" w:hAnsi="Arial" w:cs="Arial"/>
          <w:b/>
          <w:bCs/>
        </w:rPr>
        <w:t>, OFFSETS AND COMPENSATIONS</w:t>
      </w:r>
    </w:p>
    <w:p w:rsidR="00483C5A" w:rsidRDefault="00483C5A" w:rsidP="00091525">
      <w:pPr>
        <w:pStyle w:val="unknownstyle"/>
        <w:numPr>
          <w:ilvl w:val="0"/>
          <w:numId w:val="26"/>
        </w:numPr>
        <w:tabs>
          <w:tab w:val="clear" w:pos="1440"/>
          <w:tab w:val="num" w:pos="900"/>
          <w:tab w:val="left" w:pos="1634"/>
          <w:tab w:val="left" w:pos="2053"/>
          <w:tab w:val="left" w:pos="2642"/>
          <w:tab w:val="left" w:pos="3362"/>
          <w:tab w:val="left" w:pos="4082"/>
          <w:tab w:val="left" w:pos="4802"/>
          <w:tab w:val="left" w:pos="5522"/>
          <w:tab w:val="left" w:pos="6242"/>
          <w:tab w:val="left" w:pos="6962"/>
          <w:tab w:val="left" w:pos="7682"/>
          <w:tab w:val="left" w:pos="8402"/>
          <w:tab w:val="left" w:pos="9122"/>
          <w:tab w:val="left" w:pos="9842"/>
          <w:tab w:val="left" w:pos="10562"/>
        </w:tabs>
        <w:spacing w:before="40"/>
        <w:ind w:hanging="810"/>
        <w:rPr>
          <w:rFonts w:ascii="Arial" w:hAnsi="Arial" w:cs="Arial"/>
        </w:rPr>
      </w:pPr>
      <w:r>
        <w:rPr>
          <w:rFonts w:ascii="Arial" w:hAnsi="Arial" w:cs="Arial"/>
        </w:rPr>
        <w:t>Feed-rate override 0% to 200%</w:t>
      </w:r>
    </w:p>
    <w:p w:rsidR="00483C5A" w:rsidRDefault="00483C5A" w:rsidP="00091525">
      <w:pPr>
        <w:pStyle w:val="unknownstyle"/>
        <w:numPr>
          <w:ilvl w:val="0"/>
          <w:numId w:val="26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Rapid traverse override 0%, 25%, 50%, 100%</w:t>
      </w:r>
    </w:p>
    <w:p w:rsidR="00483C5A" w:rsidRDefault="00483C5A" w:rsidP="00091525">
      <w:pPr>
        <w:pStyle w:val="unknownstyle"/>
        <w:numPr>
          <w:ilvl w:val="0"/>
          <w:numId w:val="26"/>
        </w:numPr>
        <w:tabs>
          <w:tab w:val="clear" w:pos="1440"/>
          <w:tab w:val="num" w:pos="900"/>
          <w:tab w:val="left" w:pos="1632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Spindle speed override 50% to 120%</w:t>
      </w:r>
    </w:p>
    <w:p w:rsidR="00483C5A" w:rsidRDefault="00483C5A" w:rsidP="00091525">
      <w:pPr>
        <w:pStyle w:val="unknownstyle"/>
        <w:numPr>
          <w:ilvl w:val="0"/>
          <w:numId w:val="26"/>
        </w:numPr>
        <w:tabs>
          <w:tab w:val="clear" w:pos="1440"/>
          <w:tab w:val="num" w:pos="900"/>
          <w:tab w:val="left" w:pos="2051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Tool Offsets</w:t>
      </w:r>
      <w:r>
        <w:rPr>
          <w:rFonts w:ascii="Arial" w:hAnsi="Arial" w:cs="Arial"/>
          <w:lang w:eastAsia="ko-KR"/>
        </w:rPr>
        <w:t>(400pairs)</w:t>
      </w:r>
    </w:p>
    <w:p w:rsidR="00483C5A" w:rsidRDefault="00483C5A" w:rsidP="00091525">
      <w:pPr>
        <w:pStyle w:val="unknownstyle"/>
        <w:numPr>
          <w:ilvl w:val="0"/>
          <w:numId w:val="26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Backlash compensation</w:t>
      </w:r>
    </w:p>
    <w:p w:rsidR="00483C5A" w:rsidRDefault="00483C5A" w:rsidP="00091525">
      <w:pPr>
        <w:pStyle w:val="unknownstyle"/>
        <w:numPr>
          <w:ilvl w:val="0"/>
          <w:numId w:val="26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  <w:lang w:eastAsia="ko-KR"/>
        </w:rPr>
        <w:t>Cutter compensation C</w:t>
      </w:r>
    </w:p>
    <w:p w:rsidR="00483C5A" w:rsidRDefault="00483C5A" w:rsidP="00091525">
      <w:pPr>
        <w:pStyle w:val="unknownstyle"/>
        <w:tabs>
          <w:tab w:val="left" w:pos="1150"/>
          <w:tab w:val="left" w:pos="1295"/>
          <w:tab w:val="left" w:pos="2015"/>
          <w:tab w:val="left" w:pos="2735"/>
          <w:tab w:val="left" w:pos="3455"/>
          <w:tab w:val="left" w:pos="4175"/>
          <w:tab w:val="left" w:pos="4895"/>
          <w:tab w:val="left" w:pos="5615"/>
          <w:tab w:val="left" w:pos="6335"/>
          <w:tab w:val="left" w:pos="7055"/>
          <w:tab w:val="left" w:pos="7775"/>
          <w:tab w:val="left" w:pos="8495"/>
          <w:tab w:val="left" w:pos="9215"/>
          <w:tab w:val="left" w:pos="9935"/>
        </w:tabs>
        <w:ind w:left="575" w:hanging="575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08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840"/>
          <w:tab w:val="left" w:pos="7560"/>
          <w:tab w:val="left" w:pos="8280"/>
          <w:tab w:val="left" w:pos="9000"/>
          <w:tab w:val="left" w:pos="9720"/>
        </w:tabs>
        <w:ind w:left="360" w:hanging="36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CNC PROGRAMMING</w:t>
      </w:r>
    </w:p>
    <w:p w:rsidR="00483C5A" w:rsidRDefault="00483C5A" w:rsidP="00091525">
      <w:pPr>
        <w:pStyle w:val="unknownstyle"/>
        <w:numPr>
          <w:ilvl w:val="0"/>
          <w:numId w:val="27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476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Mirror image by each axis</w:t>
      </w:r>
    </w:p>
    <w:p w:rsidR="00483C5A" w:rsidRDefault="00483C5A" w:rsidP="00091525">
      <w:pPr>
        <w:pStyle w:val="unknownstyle"/>
        <w:numPr>
          <w:ilvl w:val="0"/>
          <w:numId w:val="27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476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Stored stroke check 1, 2</w:t>
      </w:r>
      <w:r>
        <w:rPr>
          <w:rFonts w:ascii="Arial" w:hAnsi="Arial" w:cs="Arial"/>
          <w:vertAlign w:val="superscript"/>
        </w:rPr>
        <w:t>nd</w:t>
      </w:r>
      <w:r>
        <w:rPr>
          <w:rFonts w:ascii="Arial" w:hAnsi="Arial" w:cs="Arial"/>
        </w:rPr>
        <w:t xml:space="preserve"> reference position return</w:t>
      </w:r>
    </w:p>
    <w:p w:rsidR="00483C5A" w:rsidRDefault="00483C5A" w:rsidP="00091525">
      <w:pPr>
        <w:pStyle w:val="unknownstyle"/>
        <w:numPr>
          <w:ilvl w:val="0"/>
          <w:numId w:val="27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476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Work coordinate system (G52 ~ G59)</w:t>
      </w:r>
    </w:p>
    <w:p w:rsidR="00483C5A" w:rsidRDefault="00483C5A" w:rsidP="00091525">
      <w:pPr>
        <w:pStyle w:val="unknownstyle"/>
        <w:numPr>
          <w:ilvl w:val="0"/>
          <w:numId w:val="27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476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Skip function, optional block skip / 1 ea</w:t>
      </w:r>
    </w:p>
    <w:p w:rsidR="00483C5A" w:rsidRDefault="00483C5A" w:rsidP="00091525">
      <w:pPr>
        <w:pStyle w:val="unknownstyle"/>
        <w:numPr>
          <w:ilvl w:val="0"/>
          <w:numId w:val="27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476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Sub-program call (4 level)</w:t>
      </w:r>
    </w:p>
    <w:p w:rsidR="00483C5A" w:rsidRDefault="00483C5A" w:rsidP="00091525">
      <w:pPr>
        <w:pStyle w:val="unknownstyle"/>
        <w:numPr>
          <w:ilvl w:val="0"/>
          <w:numId w:val="27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476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Searching function: Program no., Sequence no., and external work no.</w:t>
      </w:r>
    </w:p>
    <w:p w:rsidR="00483C5A" w:rsidRDefault="00483C5A" w:rsidP="00091525">
      <w:pPr>
        <w:pStyle w:val="unknownstyle"/>
        <w:numPr>
          <w:ilvl w:val="0"/>
          <w:numId w:val="27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476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Absolute and incremental programming</w:t>
      </w:r>
    </w:p>
    <w:p w:rsidR="00483C5A" w:rsidRDefault="00483C5A" w:rsidP="00091525">
      <w:pPr>
        <w:pStyle w:val="unknownstyle"/>
        <w:numPr>
          <w:ilvl w:val="0"/>
          <w:numId w:val="27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476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Dwell time can be programmed in seconds or revolutions</w:t>
      </w:r>
    </w:p>
    <w:p w:rsidR="00483C5A" w:rsidRDefault="00483C5A" w:rsidP="00091525">
      <w:pPr>
        <w:pStyle w:val="unknownstyle"/>
        <w:numPr>
          <w:ilvl w:val="0"/>
          <w:numId w:val="27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476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</w:rPr>
        <w:t>Single block by each axis, dry run</w:t>
      </w:r>
    </w:p>
    <w:p w:rsidR="00483C5A" w:rsidRDefault="00483C5A" w:rsidP="00091525">
      <w:pPr>
        <w:pStyle w:val="unknownstyle"/>
        <w:numPr>
          <w:ilvl w:val="0"/>
          <w:numId w:val="27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476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  <w:lang w:eastAsia="ko-KR"/>
        </w:rPr>
        <w:t>Program restart</w:t>
      </w:r>
    </w:p>
    <w:p w:rsidR="00483C5A" w:rsidRDefault="00483C5A" w:rsidP="00091525">
      <w:pPr>
        <w:pStyle w:val="unknownstyle"/>
        <w:numPr>
          <w:ilvl w:val="0"/>
          <w:numId w:val="27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476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  <w:lang w:eastAsia="ko-KR"/>
        </w:rPr>
        <w:t>Rigid tapping</w:t>
      </w:r>
    </w:p>
    <w:p w:rsidR="00483C5A" w:rsidRDefault="00483C5A" w:rsidP="00091525">
      <w:pPr>
        <w:pStyle w:val="unknownstyle"/>
        <w:numPr>
          <w:ilvl w:val="0"/>
          <w:numId w:val="27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476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  <w:lang w:eastAsia="ko-KR"/>
        </w:rPr>
        <w:t>Number of registered program(400)</w:t>
      </w:r>
    </w:p>
    <w:p w:rsidR="00483C5A" w:rsidRDefault="00483C5A" w:rsidP="00091525">
      <w:pPr>
        <w:pStyle w:val="unknownstyle"/>
        <w:numPr>
          <w:ilvl w:val="0"/>
          <w:numId w:val="27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476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  <w:lang w:eastAsia="ko-KR"/>
        </w:rPr>
        <w:t>Parts program storage length(640M)</w:t>
      </w:r>
    </w:p>
    <w:p w:rsidR="00483C5A" w:rsidRDefault="00483C5A" w:rsidP="00091525">
      <w:pPr>
        <w:pStyle w:val="unknownstyle"/>
        <w:numPr>
          <w:ilvl w:val="0"/>
          <w:numId w:val="27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476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  <w:lang w:eastAsia="ko-KR"/>
        </w:rPr>
        <w:t>Custom macro B</w:t>
      </w:r>
    </w:p>
    <w:p w:rsidR="00483C5A" w:rsidRDefault="00483C5A" w:rsidP="00091525">
      <w:pPr>
        <w:pStyle w:val="unknownstyle"/>
        <w:numPr>
          <w:ilvl w:val="0"/>
          <w:numId w:val="27"/>
        </w:numPr>
        <w:tabs>
          <w:tab w:val="clear" w:pos="1440"/>
          <w:tab w:val="num" w:pos="900"/>
          <w:tab w:val="left" w:pos="1343"/>
          <w:tab w:val="left" w:pos="1775"/>
          <w:tab w:val="left" w:pos="2051"/>
          <w:tab w:val="left" w:pos="2476"/>
          <w:tab w:val="left" w:pos="2640"/>
          <w:tab w:val="left" w:pos="3360"/>
          <w:tab w:val="left" w:pos="4080"/>
          <w:tab w:val="left" w:pos="4800"/>
          <w:tab w:val="left" w:pos="5520"/>
          <w:tab w:val="left" w:pos="6240"/>
          <w:tab w:val="left" w:pos="6960"/>
          <w:tab w:val="left" w:pos="7680"/>
          <w:tab w:val="left" w:pos="8400"/>
          <w:tab w:val="left" w:pos="9120"/>
          <w:tab w:val="left" w:pos="9840"/>
          <w:tab w:val="left" w:pos="10560"/>
        </w:tabs>
        <w:spacing w:before="20"/>
        <w:ind w:hanging="810"/>
        <w:rPr>
          <w:rFonts w:ascii="Arial" w:hAnsi="Arial" w:cs="Arial"/>
        </w:rPr>
      </w:pPr>
      <w:r>
        <w:rPr>
          <w:rFonts w:ascii="Arial" w:hAnsi="Arial" w:cs="Arial"/>
          <w:lang w:eastAsia="ko-KR"/>
        </w:rPr>
        <w:t>Optional block skip 9</w:t>
      </w:r>
    </w:p>
    <w:p w:rsidR="00483C5A" w:rsidRDefault="00483C5A" w:rsidP="00091525">
      <w:pPr>
        <w:pStyle w:val="unknownstyle"/>
        <w:tabs>
          <w:tab w:val="left" w:pos="432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</w:rPr>
      </w:pPr>
    </w:p>
    <w:p w:rsidR="00483C5A" w:rsidRDefault="00483C5A" w:rsidP="00091525">
      <w:pPr>
        <w:pStyle w:val="unknownstyle"/>
        <w:numPr>
          <w:ilvl w:val="0"/>
          <w:numId w:val="9"/>
        </w:numPr>
        <w:tabs>
          <w:tab w:val="left" w:pos="360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840"/>
          <w:tab w:val="left" w:pos="7560"/>
          <w:tab w:val="left" w:pos="8280"/>
          <w:tab w:val="left" w:pos="9000"/>
          <w:tab w:val="left" w:pos="9720"/>
        </w:tabs>
        <w:ind w:left="360" w:hanging="36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SAFETY AND DIAGNOSTIC FUNCTIONS</w:t>
      </w:r>
    </w:p>
    <w:p w:rsidR="00483C5A" w:rsidRDefault="00483C5A" w:rsidP="00091525">
      <w:pPr>
        <w:pStyle w:val="unknownstyle"/>
        <w:numPr>
          <w:ilvl w:val="0"/>
          <w:numId w:val="28"/>
        </w:numPr>
        <w:tabs>
          <w:tab w:val="clear" w:pos="1440"/>
          <w:tab w:val="num" w:pos="900"/>
          <w:tab w:val="left" w:pos="1283"/>
          <w:tab w:val="left" w:pos="1702"/>
          <w:tab w:val="left" w:pos="3011"/>
          <w:tab w:val="left" w:pos="3731"/>
          <w:tab w:val="left" w:pos="4451"/>
          <w:tab w:val="left" w:pos="5171"/>
          <w:tab w:val="left" w:pos="5891"/>
          <w:tab w:val="left" w:pos="6611"/>
          <w:tab w:val="left" w:pos="7331"/>
          <w:tab w:val="left" w:pos="8051"/>
          <w:tab w:val="left" w:pos="8771"/>
          <w:tab w:val="left" w:pos="9491"/>
          <w:tab w:val="left" w:pos="10211"/>
        </w:tabs>
        <w:spacing w:before="40"/>
        <w:ind w:left="900" w:hanging="270"/>
        <w:rPr>
          <w:rFonts w:ascii="Arial" w:hAnsi="Arial" w:cs="Arial"/>
        </w:rPr>
      </w:pPr>
      <w:r>
        <w:rPr>
          <w:rFonts w:ascii="Arial" w:hAnsi="Arial" w:cs="Arial"/>
        </w:rPr>
        <w:t>Safety routines permanently active for measuring circuits, over temperature, battery, voltage, memory, limit switches, fan monitoring</w:t>
      </w:r>
    </w:p>
    <w:p w:rsidR="00483C5A" w:rsidRDefault="00483C5A" w:rsidP="00091525">
      <w:pPr>
        <w:pStyle w:val="unknownstyle"/>
        <w:numPr>
          <w:ilvl w:val="0"/>
          <w:numId w:val="28"/>
        </w:numPr>
        <w:tabs>
          <w:tab w:val="clear" w:pos="1440"/>
          <w:tab w:val="num" w:pos="900"/>
          <w:tab w:val="left" w:pos="2032"/>
          <w:tab w:val="left" w:pos="2451"/>
          <w:tab w:val="left" w:pos="3040"/>
          <w:tab w:val="left" w:pos="3760"/>
          <w:tab w:val="left" w:pos="4480"/>
          <w:tab w:val="left" w:pos="5200"/>
          <w:tab w:val="left" w:pos="5920"/>
          <w:tab w:val="left" w:pos="6640"/>
          <w:tab w:val="left" w:pos="7360"/>
          <w:tab w:val="left" w:pos="8080"/>
          <w:tab w:val="left" w:pos="8800"/>
          <w:tab w:val="left" w:pos="9520"/>
          <w:tab w:val="left" w:pos="10240"/>
          <w:tab w:val="left" w:pos="10960"/>
        </w:tabs>
        <w:spacing w:before="20"/>
        <w:ind w:left="900" w:hanging="270"/>
        <w:rPr>
          <w:rFonts w:ascii="Arial" w:hAnsi="Arial" w:cs="Arial"/>
        </w:rPr>
      </w:pPr>
      <w:r>
        <w:rPr>
          <w:rFonts w:ascii="Arial" w:hAnsi="Arial" w:cs="Arial"/>
        </w:rPr>
        <w:t>Self diagnostics</w:t>
      </w:r>
    </w:p>
    <w:p w:rsidR="00483C5A" w:rsidRDefault="00483C5A" w:rsidP="00091525">
      <w:pPr>
        <w:pStyle w:val="unknownstyle"/>
        <w:numPr>
          <w:ilvl w:val="0"/>
          <w:numId w:val="28"/>
        </w:numPr>
        <w:tabs>
          <w:tab w:val="clear" w:pos="1440"/>
          <w:tab w:val="num" w:pos="900"/>
          <w:tab w:val="left" w:pos="2032"/>
          <w:tab w:val="left" w:pos="2451"/>
          <w:tab w:val="left" w:pos="3040"/>
          <w:tab w:val="left" w:pos="3760"/>
          <w:tab w:val="left" w:pos="4480"/>
          <w:tab w:val="left" w:pos="5200"/>
          <w:tab w:val="left" w:pos="5920"/>
          <w:tab w:val="left" w:pos="6640"/>
          <w:tab w:val="left" w:pos="7360"/>
          <w:tab w:val="left" w:pos="8080"/>
          <w:tab w:val="left" w:pos="8800"/>
          <w:tab w:val="left" w:pos="9520"/>
          <w:tab w:val="left" w:pos="10240"/>
          <w:tab w:val="left" w:pos="10960"/>
        </w:tabs>
        <w:spacing w:before="20"/>
        <w:ind w:left="900" w:hanging="270"/>
        <w:rPr>
          <w:rFonts w:ascii="Arial" w:hAnsi="Arial" w:cs="Arial"/>
        </w:rPr>
      </w:pPr>
      <w:r>
        <w:rPr>
          <w:rFonts w:ascii="Arial" w:hAnsi="Arial" w:cs="Arial"/>
        </w:rPr>
        <w:t>Contour monitoring</w:t>
      </w:r>
    </w:p>
    <w:p w:rsidR="00483C5A" w:rsidRDefault="00483C5A" w:rsidP="00091525">
      <w:pPr>
        <w:pStyle w:val="unknownstyle"/>
        <w:numPr>
          <w:ilvl w:val="0"/>
          <w:numId w:val="28"/>
        </w:numPr>
        <w:tabs>
          <w:tab w:val="clear" w:pos="1440"/>
          <w:tab w:val="num" w:pos="900"/>
          <w:tab w:val="left" w:pos="2032"/>
          <w:tab w:val="left" w:pos="2451"/>
          <w:tab w:val="left" w:pos="3040"/>
          <w:tab w:val="left" w:pos="3760"/>
          <w:tab w:val="left" w:pos="4480"/>
          <w:tab w:val="left" w:pos="5200"/>
          <w:tab w:val="left" w:pos="5920"/>
          <w:tab w:val="left" w:pos="6640"/>
          <w:tab w:val="left" w:pos="7360"/>
          <w:tab w:val="left" w:pos="8080"/>
          <w:tab w:val="left" w:pos="8800"/>
          <w:tab w:val="left" w:pos="9520"/>
          <w:tab w:val="left" w:pos="10240"/>
          <w:tab w:val="left" w:pos="10960"/>
        </w:tabs>
        <w:spacing w:before="20"/>
        <w:ind w:left="900" w:hanging="270"/>
        <w:rPr>
          <w:rFonts w:ascii="Arial" w:hAnsi="Arial" w:cs="Arial"/>
        </w:rPr>
      </w:pPr>
      <w:r w:rsidRPr="000E7A0A">
        <w:rPr>
          <w:rFonts w:ascii="Arial" w:hAnsi="Arial" w:cs="Arial"/>
        </w:rPr>
        <w:t>Spindle monitoring</w:t>
      </w:r>
    </w:p>
    <w:p w:rsidR="00483C5A" w:rsidRDefault="00483C5A">
      <w:pPr>
        <w:suppressAutoHyphens w:val="0"/>
        <w:rPr>
          <w:rFonts w:ascii="Arial" w:hAnsi="Arial" w:cs="Arial"/>
          <w:color w:val="000000"/>
          <w:kern w:val="1"/>
          <w:lang w:eastAsia="ko-KR"/>
        </w:rPr>
      </w:pPr>
      <w:r>
        <w:rPr>
          <w:rFonts w:ascii="Arial" w:hAnsi="Arial" w:cs="Arial"/>
          <w:lang w:eastAsia="ko-KR"/>
        </w:rPr>
        <w:br w:type="page"/>
      </w:r>
    </w:p>
    <w:p w:rsidR="00483C5A" w:rsidRDefault="00483C5A" w:rsidP="00D360A5">
      <w:pPr>
        <w:pStyle w:val="unknownstyle"/>
        <w:tabs>
          <w:tab w:val="left" w:pos="2032"/>
          <w:tab w:val="left" w:pos="2451"/>
          <w:tab w:val="left" w:pos="3040"/>
          <w:tab w:val="left" w:pos="3760"/>
          <w:tab w:val="left" w:pos="4480"/>
          <w:tab w:val="left" w:pos="5200"/>
          <w:tab w:val="left" w:pos="5920"/>
          <w:tab w:val="left" w:pos="6640"/>
          <w:tab w:val="left" w:pos="7360"/>
          <w:tab w:val="left" w:pos="8080"/>
          <w:tab w:val="left" w:pos="8800"/>
          <w:tab w:val="left" w:pos="9520"/>
          <w:tab w:val="left" w:pos="10240"/>
          <w:tab w:val="left" w:pos="10960"/>
        </w:tabs>
        <w:spacing w:before="20"/>
        <w:rPr>
          <w:rFonts w:ascii="Arial" w:hAnsi="Arial" w:cs="Arial"/>
          <w:lang w:eastAsia="ko-KR"/>
        </w:rPr>
      </w:pPr>
    </w:p>
    <w:p w:rsidR="00483C5A" w:rsidRPr="00E274BB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Arial" w:hAnsi="Arial" w:cs="Arial"/>
          <w:b/>
          <w:bCs/>
          <w:color w:val="1F497D"/>
          <w:sz w:val="28"/>
          <w:szCs w:val="28"/>
          <w:u w:val="single"/>
        </w:rPr>
      </w:pPr>
      <w:r w:rsidRPr="00E274BB">
        <w:rPr>
          <w:rFonts w:ascii="Arial" w:hAnsi="Arial" w:cs="Arial"/>
          <w:b/>
          <w:bCs/>
          <w:color w:val="1F497D"/>
          <w:sz w:val="28"/>
          <w:szCs w:val="28"/>
          <w:u w:val="single"/>
          <w:lang w:eastAsia="ko-KR"/>
        </w:rPr>
        <w:t>I</w:t>
      </w:r>
      <w:r w:rsidRPr="00E274BB">
        <w:rPr>
          <w:rFonts w:ascii="Arial" w:hAnsi="Arial" w:cs="Arial"/>
          <w:b/>
          <w:bCs/>
          <w:color w:val="1F497D"/>
          <w:sz w:val="28"/>
          <w:szCs w:val="28"/>
          <w:u w:val="single"/>
        </w:rPr>
        <w:t>NVESTMENT</w:t>
      </w: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Arial" w:hAnsi="Arial" w:cs="Arial"/>
          <w:b/>
          <w:bCs/>
          <w:sz w:val="24"/>
          <w:szCs w:val="24"/>
          <w:lang w:eastAsia="ko-KR"/>
        </w:rPr>
      </w:pPr>
      <w:r>
        <w:rPr>
          <w:rFonts w:ascii="Arial" w:hAnsi="Arial" w:cs="Arial"/>
          <w:b/>
          <w:bCs/>
          <w:sz w:val="24"/>
          <w:szCs w:val="24"/>
        </w:rPr>
        <w:t>BASE PRICE:</w:t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  <w:t xml:space="preserve">$__________ FOB </w:t>
      </w:r>
      <w:r>
        <w:rPr>
          <w:rFonts w:ascii="Arial" w:hAnsi="Arial" w:cs="Arial"/>
          <w:b/>
          <w:bCs/>
          <w:sz w:val="24"/>
          <w:szCs w:val="24"/>
          <w:lang w:eastAsia="ko-KR"/>
        </w:rPr>
        <w:t xml:space="preserve">       </w:t>
      </w:r>
      <w:r>
        <w:rPr>
          <w:rFonts w:ascii="Arial" w:hAnsi="Arial" w:cs="Arial"/>
          <w:b/>
          <w:bCs/>
          <w:sz w:val="24"/>
          <w:szCs w:val="24"/>
        </w:rPr>
        <w:t>PORT</w:t>
      </w: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Arial" w:hAnsi="Arial" w:cs="Arial"/>
          <w:b/>
          <w:bCs/>
          <w:sz w:val="24"/>
          <w:szCs w:val="24"/>
          <w:lang w:eastAsia="ko-KR"/>
        </w:rPr>
      </w:pP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SAMSUNG </w:t>
      </w:r>
      <w:r>
        <w:rPr>
          <w:rFonts w:ascii="Arial" w:hAnsi="Arial" w:cs="Arial"/>
          <w:b/>
          <w:bCs/>
          <w:sz w:val="24"/>
          <w:szCs w:val="24"/>
          <w:lang w:eastAsia="ko-KR"/>
        </w:rPr>
        <w:t>LCV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  <w:lang w:eastAsia="ko-KR"/>
        </w:rPr>
        <w:t xml:space="preserve">80 / 66 </w:t>
      </w:r>
      <w:r>
        <w:rPr>
          <w:rFonts w:ascii="Arial" w:hAnsi="Arial" w:cs="Arial"/>
          <w:b/>
          <w:bCs/>
          <w:sz w:val="24"/>
          <w:szCs w:val="24"/>
        </w:rPr>
        <w:t>with Fanuc 0i-</w:t>
      </w:r>
      <w:r>
        <w:rPr>
          <w:rFonts w:ascii="Arial" w:hAnsi="Arial" w:cs="Arial"/>
          <w:b/>
          <w:bCs/>
          <w:sz w:val="24"/>
          <w:szCs w:val="24"/>
          <w:lang w:eastAsia="ko-KR"/>
        </w:rPr>
        <w:t>MD</w:t>
      </w:r>
      <w:r>
        <w:rPr>
          <w:rFonts w:ascii="Arial" w:hAnsi="Arial" w:cs="Arial"/>
          <w:b/>
          <w:bCs/>
          <w:sz w:val="24"/>
          <w:szCs w:val="24"/>
        </w:rPr>
        <w:t xml:space="preserve"> control </w:t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Arial" w:hAnsi="Arial" w:cs="Arial"/>
          <w:b/>
          <w:bCs/>
        </w:rPr>
      </w:pPr>
    </w:p>
    <w:p w:rsidR="00483C5A" w:rsidRDefault="00483C5A" w:rsidP="00091525">
      <w:r w:rsidRPr="00D360A5">
        <w:rPr>
          <w:rFonts w:ascii="Arial" w:hAnsi="Arial" w:cs="Arial"/>
        </w:rPr>
        <w:t xml:space="preserve">TERMS OF PAYMENT: </w:t>
      </w: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Arial" w:hAnsi="Arial" w:cs="Arial"/>
        </w:rPr>
      </w:pP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Arial" w:hAnsi="Arial" w:cs="Arial"/>
          <w:lang w:eastAsia="ko-KR"/>
        </w:rPr>
      </w:pP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Arial" w:hAnsi="Arial" w:cs="Arial"/>
          <w:lang w:eastAsia="ko-KR"/>
        </w:rPr>
      </w:pP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Arial" w:hAnsi="Arial" w:cs="Arial"/>
          <w:lang w:eastAsia="ko-KR"/>
        </w:rPr>
      </w:pP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Arial" w:hAnsi="Arial" w:cs="Arial"/>
          <w:lang w:eastAsia="ko-KR"/>
        </w:rPr>
      </w:pPr>
    </w:p>
    <w:p w:rsidR="00483C5A" w:rsidRPr="00091525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Arial" w:hAnsi="Arial" w:cs="Arial"/>
          <w:b/>
          <w:bCs/>
          <w:color w:val="1F497D"/>
          <w:sz w:val="28"/>
          <w:szCs w:val="28"/>
          <w:u w:val="single"/>
        </w:rPr>
      </w:pPr>
      <w:r w:rsidRPr="00091525">
        <w:rPr>
          <w:rFonts w:ascii="Arial" w:hAnsi="Arial" w:cs="Arial"/>
          <w:b/>
          <w:bCs/>
          <w:color w:val="1F497D"/>
          <w:sz w:val="28"/>
          <w:szCs w:val="28"/>
          <w:u w:val="single"/>
        </w:rPr>
        <w:t>OPTIONAL EQUIPMENT</w:t>
      </w: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Arial" w:hAnsi="Arial" w:cs="Arial"/>
          <w:sz w:val="28"/>
          <w:szCs w:val="28"/>
          <w:u w:val="single"/>
        </w:rPr>
      </w:pPr>
    </w:p>
    <w:p w:rsidR="00483C5A" w:rsidRDefault="00483C5A" w:rsidP="00091525">
      <w:pPr>
        <w:pStyle w:val="unknownstyle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Arial" w:hAnsi="Arial" w:cs="Arial"/>
          <w:b/>
          <w:bCs/>
        </w:rPr>
      </w:pPr>
    </w:p>
    <w:p w:rsidR="00483C5A" w:rsidRPr="002D668A" w:rsidRDefault="00483C5A" w:rsidP="00091525">
      <w:pPr>
        <w:pStyle w:val="unknownstyle"/>
        <w:numPr>
          <w:ilvl w:val="0"/>
          <w:numId w:val="13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hAnsi="Arial" w:cs="Arial"/>
          <w:lang w:eastAsia="ko-KR"/>
        </w:rPr>
      </w:pPr>
      <w:r w:rsidRPr="002D668A">
        <w:rPr>
          <w:rFonts w:ascii="Arial" w:hAnsi="Arial" w:cs="Arial"/>
          <w:lang w:eastAsia="ko-KR"/>
        </w:rPr>
        <w:t>Lift up chip conveyor &amp; Bucket</w:t>
      </w:r>
    </w:p>
    <w:p w:rsidR="00483C5A" w:rsidRPr="002D668A" w:rsidRDefault="00483C5A" w:rsidP="00091525">
      <w:pPr>
        <w:pStyle w:val="unknownstyle"/>
        <w:numPr>
          <w:ilvl w:val="0"/>
          <w:numId w:val="13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hAnsi="Arial" w:cs="Arial"/>
          <w:lang w:eastAsia="ko-KR"/>
        </w:rPr>
      </w:pPr>
      <w:r w:rsidRPr="002D668A">
        <w:rPr>
          <w:rFonts w:ascii="Arial" w:hAnsi="Arial" w:cs="Arial"/>
          <w:lang w:eastAsia="ko-KR"/>
        </w:rPr>
        <w:t>Gun coolant</w:t>
      </w:r>
    </w:p>
    <w:p w:rsidR="00483C5A" w:rsidRPr="002D668A" w:rsidRDefault="00483C5A" w:rsidP="00091525">
      <w:pPr>
        <w:pStyle w:val="unknownstyle"/>
        <w:numPr>
          <w:ilvl w:val="0"/>
          <w:numId w:val="13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hAnsi="Arial" w:cs="Arial"/>
          <w:lang w:eastAsia="ko-KR"/>
        </w:rPr>
      </w:pPr>
      <w:r w:rsidRPr="002D668A">
        <w:rPr>
          <w:rFonts w:ascii="Arial" w:hAnsi="Arial" w:cs="Arial"/>
          <w:lang w:eastAsia="ko-KR"/>
        </w:rPr>
        <w:t>Air blow</w:t>
      </w:r>
    </w:p>
    <w:p w:rsidR="00483C5A" w:rsidRPr="002D668A" w:rsidRDefault="00483C5A" w:rsidP="00091525">
      <w:pPr>
        <w:pStyle w:val="unknownstyle"/>
        <w:numPr>
          <w:ilvl w:val="0"/>
          <w:numId w:val="13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hAnsi="Arial" w:cs="Arial"/>
          <w:lang w:eastAsia="ko-KR"/>
        </w:rPr>
      </w:pPr>
      <w:r w:rsidRPr="002D668A">
        <w:rPr>
          <w:rFonts w:ascii="Arial" w:hAnsi="Arial" w:cs="Arial"/>
          <w:lang w:eastAsia="ko-KR"/>
        </w:rPr>
        <w:t>Through spindle coolant</w:t>
      </w:r>
    </w:p>
    <w:p w:rsidR="00483C5A" w:rsidRPr="002D668A" w:rsidRDefault="00483C5A" w:rsidP="00091525">
      <w:pPr>
        <w:pStyle w:val="unknownstyle"/>
        <w:numPr>
          <w:ilvl w:val="0"/>
          <w:numId w:val="13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hAnsi="Arial" w:cs="Arial"/>
          <w:lang w:eastAsia="ko-KR"/>
        </w:rPr>
      </w:pPr>
      <w:r w:rsidRPr="002D668A">
        <w:rPr>
          <w:rFonts w:ascii="Arial" w:hAnsi="Arial" w:cs="Arial"/>
          <w:lang w:eastAsia="ko-KR"/>
        </w:rPr>
        <w:t>Oil skimmer</w:t>
      </w:r>
    </w:p>
    <w:p w:rsidR="00483C5A" w:rsidRPr="002D668A" w:rsidRDefault="00483C5A" w:rsidP="00091525">
      <w:pPr>
        <w:pStyle w:val="unknownstyle"/>
        <w:numPr>
          <w:ilvl w:val="0"/>
          <w:numId w:val="13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hAnsi="Arial" w:cs="Arial"/>
          <w:lang w:eastAsia="ko-KR"/>
        </w:rPr>
      </w:pPr>
      <w:r w:rsidRPr="002D668A">
        <w:rPr>
          <w:rFonts w:ascii="Arial" w:hAnsi="Arial" w:cs="Arial"/>
          <w:lang w:eastAsia="ko-KR"/>
        </w:rPr>
        <w:t>Auto tool length measurement unit</w:t>
      </w:r>
    </w:p>
    <w:p w:rsidR="00483C5A" w:rsidRPr="002D668A" w:rsidRDefault="00483C5A" w:rsidP="00091525">
      <w:pPr>
        <w:pStyle w:val="unknownstyle"/>
        <w:numPr>
          <w:ilvl w:val="0"/>
          <w:numId w:val="13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hAnsi="Arial" w:cs="Arial"/>
          <w:lang w:eastAsia="ko-KR"/>
        </w:rPr>
      </w:pPr>
      <w:r w:rsidRPr="002D668A">
        <w:rPr>
          <w:rFonts w:ascii="Arial" w:hAnsi="Arial" w:cs="Arial"/>
          <w:lang w:eastAsia="ko-KR"/>
        </w:rPr>
        <w:t>Additional 1 axis,2Axis system</w:t>
      </w:r>
    </w:p>
    <w:p w:rsidR="00483C5A" w:rsidRPr="002D668A" w:rsidRDefault="00483C5A" w:rsidP="00091525">
      <w:pPr>
        <w:pStyle w:val="unknownstyle"/>
        <w:numPr>
          <w:ilvl w:val="0"/>
          <w:numId w:val="13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hAnsi="Arial" w:cs="Arial"/>
          <w:lang w:eastAsia="ko-KR"/>
        </w:rPr>
      </w:pPr>
      <w:r w:rsidRPr="002D668A">
        <w:rPr>
          <w:rFonts w:ascii="Arial" w:hAnsi="Arial" w:cs="Arial"/>
          <w:lang w:eastAsia="ko-KR"/>
        </w:rPr>
        <w:t>3-MPG</w:t>
      </w:r>
    </w:p>
    <w:p w:rsidR="00483C5A" w:rsidRPr="002D668A" w:rsidRDefault="00483C5A" w:rsidP="00091525">
      <w:pPr>
        <w:pStyle w:val="unknownstyle"/>
        <w:numPr>
          <w:ilvl w:val="0"/>
          <w:numId w:val="13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hAnsi="Arial" w:cs="Arial"/>
          <w:lang w:eastAsia="ko-KR"/>
        </w:rPr>
      </w:pPr>
      <w:r w:rsidRPr="002D668A">
        <w:rPr>
          <w:rFonts w:ascii="Arial" w:hAnsi="Arial" w:cs="Arial"/>
          <w:lang w:eastAsia="ko-KR"/>
        </w:rPr>
        <w:t>Data server</w:t>
      </w:r>
    </w:p>
    <w:p w:rsidR="00483C5A" w:rsidRDefault="00483C5A" w:rsidP="00091525">
      <w:pPr>
        <w:pStyle w:val="unknownstyle"/>
        <w:numPr>
          <w:ilvl w:val="0"/>
          <w:numId w:val="13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hAnsi="Arial" w:cs="Arial"/>
          <w:lang w:eastAsia="ko-KR"/>
        </w:rPr>
      </w:pPr>
      <w:r w:rsidRPr="002D668A">
        <w:rPr>
          <w:rFonts w:ascii="Arial" w:hAnsi="Arial" w:cs="Arial"/>
          <w:lang w:eastAsia="ko-KR"/>
        </w:rPr>
        <w:t>AI contour control</w:t>
      </w:r>
    </w:p>
    <w:p w:rsidR="00483C5A" w:rsidRDefault="00483C5A" w:rsidP="00091525">
      <w:pPr>
        <w:pStyle w:val="unknownstyle"/>
        <w:numPr>
          <w:ilvl w:val="0"/>
          <w:numId w:val="13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Air gun</w:t>
      </w:r>
    </w:p>
    <w:p w:rsidR="00483C5A" w:rsidRDefault="00483C5A" w:rsidP="00091525">
      <w:pPr>
        <w:pStyle w:val="unknownstyle"/>
        <w:numPr>
          <w:ilvl w:val="0"/>
          <w:numId w:val="13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hAnsi="Arial" w:cs="Arial"/>
          <w:lang w:eastAsia="ko-KR"/>
        </w:rPr>
      </w:pPr>
      <w:r>
        <w:rPr>
          <w:rFonts w:ascii="Arial" w:hAnsi="Arial" w:cs="Arial"/>
          <w:lang w:eastAsia="ko-KR"/>
        </w:rPr>
        <w:t>Side oil hole</w:t>
      </w:r>
    </w:p>
    <w:p w:rsidR="00483C5A" w:rsidRPr="00E45475" w:rsidRDefault="00483C5A" w:rsidP="00E45475">
      <w:pPr>
        <w:pStyle w:val="unknownstyle"/>
        <w:numPr>
          <w:ilvl w:val="0"/>
          <w:numId w:val="13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hAnsi="Arial" w:cs="Arial"/>
          <w:lang w:eastAsia="ko-KR"/>
        </w:rPr>
      </w:pPr>
      <w:r w:rsidRPr="00BE513D">
        <w:rPr>
          <w:rFonts w:ascii="Arial" w:hAnsi="Arial" w:cs="Arial"/>
          <w:lang w:eastAsia="ko-KR"/>
        </w:rPr>
        <w:t>Flood coolant</w:t>
      </w:r>
    </w:p>
    <w:p w:rsidR="00483C5A" w:rsidRPr="002D668A" w:rsidRDefault="00483C5A" w:rsidP="00091525">
      <w:pPr>
        <w:pStyle w:val="BodyText"/>
        <w:rPr>
          <w:rFonts w:ascii="Arial" w:hAnsi="Arial" w:cs="Arial"/>
        </w:rPr>
      </w:pPr>
    </w:p>
    <w:p w:rsidR="00483C5A" w:rsidRDefault="00483C5A">
      <w:pPr>
        <w:suppressAutoHyphens w:val="0"/>
        <w:rPr>
          <w:rFonts w:ascii="Malgun Gothic" w:eastAsia="Malgun Gothic" w:hAnsi="Malgun Gothic"/>
          <w:sz w:val="22"/>
          <w:szCs w:val="22"/>
        </w:rPr>
      </w:pPr>
      <w:r>
        <w:rPr>
          <w:rFonts w:ascii="Malgun Gothic" w:eastAsia="Malgun Gothic" w:hAnsi="Malgun Gothic"/>
          <w:sz w:val="22"/>
          <w:szCs w:val="22"/>
        </w:rPr>
        <w:br w:type="page"/>
      </w:r>
    </w:p>
    <w:p w:rsidR="00483C5A" w:rsidRPr="005A5123" w:rsidRDefault="00483C5A" w:rsidP="005A5123">
      <w:pPr>
        <w:suppressAutoHyphens w:val="0"/>
        <w:rPr>
          <w:rFonts w:ascii="Malgun Gothic" w:eastAsia="Malgun Gothic" w:hAnsi="Malgun Gothic"/>
          <w:sz w:val="22"/>
          <w:szCs w:val="22"/>
          <w:lang w:eastAsia="ko-KR"/>
        </w:rPr>
      </w:pPr>
    </w:p>
    <w:p w:rsidR="00483C5A" w:rsidRPr="00194E65" w:rsidRDefault="00483C5A" w:rsidP="005A5123">
      <w:pPr>
        <w:pStyle w:val="BodyText"/>
        <w:jc w:val="center"/>
        <w:rPr>
          <w:color w:val="1F497D"/>
          <w:lang w:eastAsia="ko-KR"/>
        </w:rPr>
      </w:pPr>
      <w:r w:rsidRPr="00194E65">
        <w:rPr>
          <w:rFonts w:ascii="Arial" w:hAnsi="Arial" w:cs="Arial"/>
          <w:b/>
          <w:bCs/>
          <w:color w:val="1F497D"/>
          <w:sz w:val="28"/>
          <w:szCs w:val="28"/>
        </w:rPr>
        <w:t>STANDARD TERMS AND CONDITIONS</w:t>
      </w:r>
    </w:p>
    <w:p w:rsidR="00483C5A" w:rsidRDefault="00483C5A" w:rsidP="005D43CE"/>
    <w:p w:rsidR="00483C5A" w:rsidRDefault="00483C5A" w:rsidP="005D43CE">
      <w:pPr>
        <w:pStyle w:val="a"/>
        <w:tabs>
          <w:tab w:val="left" w:pos="7360"/>
          <w:tab w:val="left" w:pos="8060"/>
          <w:tab w:val="left" w:pos="12460"/>
        </w:tabs>
        <w:jc w:val="left"/>
        <w:rPr>
          <w:rFonts w:ascii="Arial" w:hAnsi="Arial" w:cs="Arial"/>
          <w:b/>
          <w:bCs/>
          <w:i/>
          <w:iCs/>
          <w:sz w:val="24"/>
          <w:szCs w:val="24"/>
        </w:rPr>
      </w:pPr>
      <w:r>
        <w:rPr>
          <w:rFonts w:ascii="Arial" w:hAnsi="Arial" w:cs="Arial"/>
          <w:b/>
          <w:bCs/>
          <w:i/>
          <w:iCs/>
          <w:sz w:val="24"/>
          <w:szCs w:val="24"/>
        </w:rPr>
        <w:t>Warranty</w:t>
      </w:r>
    </w:p>
    <w:p w:rsidR="00483C5A" w:rsidRDefault="00483C5A" w:rsidP="005D43CE">
      <w:pPr>
        <w:pStyle w:val="a"/>
        <w:tabs>
          <w:tab w:val="left" w:pos="7360"/>
          <w:tab w:val="left" w:pos="8060"/>
          <w:tab w:val="left" w:pos="12460"/>
        </w:tabs>
        <w:jc w:val="left"/>
        <w:rPr>
          <w:rFonts w:ascii="Arial" w:hAnsi="Arial" w:cs="Arial"/>
        </w:rPr>
      </w:pPr>
      <w:r>
        <w:rPr>
          <w:rFonts w:ascii="Arial" w:hAnsi="Arial" w:cs="Arial"/>
        </w:rPr>
        <w:t>The machine is warranted against defects in parts, material and workmanship for a period of twelve months after the date of installation.  The control, servomotors and main spindle motor are warranted against defects in parts, material and workmanship for a period of twenty-four months after the date of installation.</w:t>
      </w:r>
    </w:p>
    <w:p w:rsidR="00483C5A" w:rsidRDefault="00483C5A" w:rsidP="005D43CE">
      <w:pPr>
        <w:pStyle w:val="a"/>
        <w:tabs>
          <w:tab w:val="left" w:pos="7360"/>
          <w:tab w:val="left" w:pos="8060"/>
          <w:tab w:val="left" w:pos="12460"/>
        </w:tabs>
        <w:jc w:val="left"/>
        <w:rPr>
          <w:rFonts w:ascii="Arial" w:hAnsi="Arial" w:cs="Arial"/>
        </w:rPr>
      </w:pPr>
    </w:p>
    <w:p w:rsidR="00483C5A" w:rsidRDefault="00483C5A" w:rsidP="005D43CE">
      <w:pPr>
        <w:pStyle w:val="a"/>
        <w:tabs>
          <w:tab w:val="left" w:pos="7360"/>
          <w:tab w:val="left" w:pos="8060"/>
          <w:tab w:val="left" w:pos="12460"/>
        </w:tabs>
        <w:jc w:val="left"/>
        <w:rPr>
          <w:rFonts w:ascii="Arial" w:hAnsi="Arial" w:cs="Arial"/>
          <w:b/>
          <w:bCs/>
          <w:i/>
          <w:iCs/>
          <w:sz w:val="24"/>
          <w:szCs w:val="24"/>
        </w:rPr>
      </w:pPr>
      <w:r>
        <w:rPr>
          <w:rFonts w:ascii="Arial" w:hAnsi="Arial" w:cs="Arial"/>
          <w:b/>
          <w:bCs/>
          <w:i/>
          <w:iCs/>
          <w:sz w:val="24"/>
          <w:szCs w:val="24"/>
        </w:rPr>
        <w:t>Installation</w:t>
      </w:r>
    </w:p>
    <w:p w:rsidR="00483C5A" w:rsidRDefault="00483C5A" w:rsidP="005D43CE">
      <w:pPr>
        <w:pStyle w:val="a"/>
        <w:tabs>
          <w:tab w:val="left" w:pos="7360"/>
          <w:tab w:val="left" w:pos="8060"/>
          <w:tab w:val="left" w:pos="12460"/>
        </w:tabs>
        <w:jc w:val="left"/>
        <w:rPr>
          <w:rFonts w:ascii="Arial" w:hAnsi="Arial" w:cs="Arial"/>
        </w:rPr>
      </w:pPr>
      <w:r>
        <w:rPr>
          <w:rFonts w:ascii="Arial" w:hAnsi="Arial" w:cs="Arial"/>
        </w:rPr>
        <w:t>Installation of the machine/control system is supervised by SAMSUNG factory trained servicemen without charge to customer.  Initial training on machine/control operation and programming will also be done at the time of the machine installation.  Additional training in N/C programming will be available on a scheduled basis.</w:t>
      </w:r>
    </w:p>
    <w:p w:rsidR="00483C5A" w:rsidRDefault="00483C5A" w:rsidP="005D43CE">
      <w:pPr>
        <w:pStyle w:val="a"/>
        <w:tabs>
          <w:tab w:val="left" w:pos="7360"/>
          <w:tab w:val="left" w:pos="8060"/>
          <w:tab w:val="left" w:pos="12460"/>
        </w:tabs>
        <w:jc w:val="left"/>
        <w:rPr>
          <w:rFonts w:ascii="Arial" w:hAnsi="Arial" w:cs="Arial"/>
        </w:rPr>
      </w:pPr>
    </w:p>
    <w:p w:rsidR="00483C5A" w:rsidRDefault="00483C5A" w:rsidP="005D43CE">
      <w:pPr>
        <w:pStyle w:val="a"/>
        <w:tabs>
          <w:tab w:val="left" w:pos="7360"/>
          <w:tab w:val="left" w:pos="8060"/>
          <w:tab w:val="left" w:pos="12460"/>
        </w:tabs>
        <w:jc w:val="left"/>
        <w:rPr>
          <w:rFonts w:ascii="Arial" w:hAnsi="Arial" w:cs="Arial"/>
          <w:b/>
          <w:bCs/>
          <w:i/>
          <w:iCs/>
          <w:sz w:val="24"/>
          <w:szCs w:val="24"/>
        </w:rPr>
      </w:pPr>
      <w:r>
        <w:rPr>
          <w:rFonts w:ascii="Arial" w:hAnsi="Arial" w:cs="Arial"/>
          <w:b/>
          <w:bCs/>
          <w:i/>
          <w:iCs/>
          <w:sz w:val="24"/>
          <w:szCs w:val="24"/>
        </w:rPr>
        <w:t>Delivery</w:t>
      </w:r>
    </w:p>
    <w:p w:rsidR="00483C5A" w:rsidRDefault="00483C5A" w:rsidP="005D43CE">
      <w:pPr>
        <w:pStyle w:val="a"/>
        <w:tabs>
          <w:tab w:val="left" w:pos="7360"/>
          <w:tab w:val="left" w:pos="8060"/>
          <w:tab w:val="left" w:pos="12460"/>
        </w:tabs>
        <w:jc w:val="left"/>
        <w:rPr>
          <w:rFonts w:ascii="Arial" w:hAnsi="Arial" w:cs="Arial"/>
        </w:rPr>
      </w:pPr>
      <w:r>
        <w:rPr>
          <w:rFonts w:ascii="Arial" w:hAnsi="Arial" w:cs="Arial"/>
        </w:rPr>
        <w:t>Free on Board, Port of Entry, Duty paid, approximately two to four months upon receipt of firm purchase order with down payment.</w:t>
      </w:r>
    </w:p>
    <w:p w:rsidR="00483C5A" w:rsidRDefault="00483C5A" w:rsidP="005D43CE">
      <w:pPr>
        <w:pStyle w:val="a"/>
        <w:tabs>
          <w:tab w:val="left" w:pos="7360"/>
          <w:tab w:val="left" w:pos="8060"/>
          <w:tab w:val="left" w:pos="12460"/>
        </w:tabs>
        <w:jc w:val="left"/>
        <w:rPr>
          <w:rFonts w:ascii="Arial" w:hAnsi="Arial" w:cs="Arial"/>
        </w:rPr>
      </w:pPr>
    </w:p>
    <w:p w:rsidR="00483C5A" w:rsidRDefault="00483C5A" w:rsidP="005D43CE">
      <w:pPr>
        <w:pStyle w:val="a"/>
        <w:tabs>
          <w:tab w:val="left" w:pos="7360"/>
          <w:tab w:val="left" w:pos="8060"/>
          <w:tab w:val="left" w:pos="12460"/>
        </w:tabs>
        <w:jc w:val="left"/>
        <w:rPr>
          <w:rFonts w:ascii="Arial" w:hAnsi="Arial" w:cs="Arial"/>
          <w:b/>
          <w:bCs/>
          <w:i/>
          <w:iCs/>
          <w:sz w:val="24"/>
          <w:szCs w:val="24"/>
        </w:rPr>
      </w:pPr>
      <w:r>
        <w:rPr>
          <w:rFonts w:ascii="Arial" w:hAnsi="Arial" w:cs="Arial"/>
          <w:b/>
          <w:bCs/>
          <w:i/>
          <w:iCs/>
          <w:sz w:val="24"/>
          <w:szCs w:val="24"/>
        </w:rPr>
        <w:t>Payment Terms</w:t>
      </w:r>
    </w:p>
    <w:p w:rsidR="00483C5A" w:rsidRDefault="00483C5A" w:rsidP="005D43CE">
      <w:pPr>
        <w:pStyle w:val="a"/>
        <w:tabs>
          <w:tab w:val="left" w:pos="8080"/>
          <w:tab w:val="left" w:pos="8780"/>
          <w:tab w:val="left" w:pos="13180"/>
        </w:tabs>
        <w:jc w:val="left"/>
        <w:rPr>
          <w:rFonts w:ascii="Arial" w:hAnsi="Arial" w:cs="Arial"/>
          <w:b/>
          <w:bCs/>
          <w:lang w:eastAsia="ko-KR"/>
        </w:rPr>
      </w:pPr>
      <w:r>
        <w:rPr>
          <w:rFonts w:ascii="Arial" w:hAnsi="Arial" w:cs="Arial"/>
          <w:b/>
          <w:bCs/>
          <w:lang w:eastAsia="ko-KR"/>
        </w:rPr>
        <w:t>(                       )</w:t>
      </w:r>
    </w:p>
    <w:p w:rsidR="00483C5A" w:rsidRDefault="00483C5A" w:rsidP="005D43CE">
      <w:pPr>
        <w:pStyle w:val="a"/>
        <w:tabs>
          <w:tab w:val="left" w:pos="8080"/>
          <w:tab w:val="left" w:pos="8780"/>
          <w:tab w:val="left" w:pos="13180"/>
        </w:tabs>
        <w:jc w:val="left"/>
        <w:rPr>
          <w:rFonts w:ascii="Arial" w:hAnsi="Arial" w:cs="Arial"/>
          <w:b/>
          <w:bCs/>
          <w:lang w:eastAsia="ko-KR"/>
        </w:rPr>
      </w:pPr>
    </w:p>
    <w:p w:rsidR="00483C5A" w:rsidRDefault="00483C5A" w:rsidP="005D43CE">
      <w:pPr>
        <w:rPr>
          <w:rFonts w:ascii="Arial" w:hAnsi="Arial" w:cs="Arial"/>
          <w:lang w:eastAsia="ko-KR"/>
        </w:rPr>
      </w:pPr>
      <w:r w:rsidRPr="002D668A">
        <w:rPr>
          <w:rFonts w:ascii="Arial" w:hAnsi="Arial" w:cs="Arial"/>
        </w:rPr>
        <w:t>Thank you for the opportunity to quote your machining needs with the SAMSUNG LCV-</w:t>
      </w:r>
      <w:r>
        <w:rPr>
          <w:rFonts w:ascii="Arial" w:hAnsi="Arial" w:cs="Arial"/>
          <w:lang w:eastAsia="ko-KR"/>
        </w:rPr>
        <w:t>6</w:t>
      </w:r>
      <w:r w:rsidRPr="002D668A">
        <w:rPr>
          <w:rFonts w:ascii="Arial" w:hAnsi="Arial" w:cs="Arial"/>
        </w:rPr>
        <w:t>5</w:t>
      </w:r>
      <w:r>
        <w:rPr>
          <w:rFonts w:ascii="Arial" w:hAnsi="Arial" w:cs="Arial"/>
          <w:lang w:eastAsia="ko-KR"/>
        </w:rPr>
        <w:t>0</w:t>
      </w:r>
      <w:r w:rsidRPr="002D668A">
        <w:rPr>
          <w:rFonts w:ascii="Arial" w:hAnsi="Arial" w:cs="Arial"/>
        </w:rPr>
        <w:t xml:space="preserve"> Machining Center.</w:t>
      </w:r>
    </w:p>
    <w:p w:rsidR="00483C5A" w:rsidRPr="002D668A" w:rsidRDefault="00483C5A" w:rsidP="005D43CE">
      <w:pPr>
        <w:rPr>
          <w:rFonts w:ascii="Arial" w:hAnsi="Arial" w:cs="Arial"/>
          <w:lang w:eastAsia="ko-KR"/>
        </w:rPr>
      </w:pPr>
    </w:p>
    <w:p w:rsidR="00483C5A" w:rsidRPr="002D668A" w:rsidRDefault="00483C5A" w:rsidP="005D43CE">
      <w:pPr>
        <w:rPr>
          <w:rFonts w:ascii="Arial" w:hAnsi="Arial" w:cs="Arial"/>
        </w:rPr>
      </w:pPr>
      <w:r w:rsidRPr="002D668A">
        <w:rPr>
          <w:rFonts w:ascii="Arial" w:hAnsi="Arial" w:cs="Arial"/>
        </w:rPr>
        <w:t>After an examination of this quotation, should you have any questions, or desire additional information, please do not hesitate to contact us.</w:t>
      </w:r>
    </w:p>
    <w:p w:rsidR="00483C5A" w:rsidRDefault="00483C5A" w:rsidP="005D43CE">
      <w:pPr>
        <w:pStyle w:val="a"/>
        <w:tabs>
          <w:tab w:val="left" w:pos="7360"/>
          <w:tab w:val="left" w:pos="8060"/>
          <w:tab w:val="left" w:pos="12460"/>
        </w:tabs>
        <w:jc w:val="left"/>
        <w:rPr>
          <w:rFonts w:cs="Times New Roman"/>
        </w:rPr>
      </w:pPr>
      <w:r>
        <w:rPr>
          <w:rFonts w:ascii="Arial" w:hAnsi="Arial" w:cs="Arial"/>
        </w:rPr>
        <w:t>Sincerely,</w:t>
      </w:r>
    </w:p>
    <w:p w:rsidR="00483C5A" w:rsidRDefault="00483C5A">
      <w:pPr>
        <w:pStyle w:val="unknownstyl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rFonts w:ascii="Arial" w:hAnsi="Arial" w:cs="Arial"/>
          <w:b/>
          <w:bCs/>
          <w:sz w:val="24"/>
          <w:szCs w:val="24"/>
          <w:u w:val="single"/>
          <w:lang w:eastAsia="ko-KR"/>
        </w:rPr>
      </w:pPr>
    </w:p>
    <w:sectPr w:rsidR="00483C5A" w:rsidSect="00792DC6">
      <w:headerReference w:type="default" r:id="rId19"/>
      <w:footerReference w:type="default" r:id="rId20"/>
      <w:footerReference w:type="first" r:id="rId21"/>
      <w:footnotePr>
        <w:pos w:val="beneathText"/>
      </w:footnotePr>
      <w:pgSz w:w="12240" w:h="15840"/>
      <w:pgMar w:top="720" w:right="1152" w:bottom="1008" w:left="1152" w:header="708" w:footer="708" w:gutter="0"/>
      <w:pgNumType w:fmt="numberInDash" w:start="0"/>
      <w:cols w:space="708"/>
      <w:titlePg/>
      <w:docGrid w:linePitch="27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83C5A" w:rsidRDefault="00483C5A">
      <w:r>
        <w:separator/>
      </w:r>
    </w:p>
  </w:endnote>
  <w:endnote w:type="continuationSeparator" w:id="0">
    <w:p w:rsidR="00483C5A" w:rsidRDefault="00483C5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BatangChe">
    <w:panose1 w:val="00000000000000000000"/>
    <w:charset w:val="81"/>
    <w:family w:val="roman"/>
    <w:notTrueType/>
    <w:pitch w:val="fixed"/>
    <w:sig w:usb0="00000001" w:usb1="09060000" w:usb2="00000010" w:usb3="00000000" w:csb0="00080000" w:csb1="00000000"/>
  </w:font>
  <w:font w:name="Malgun Gothic">
    <w:panose1 w:val="00000000000000000000"/>
    <w:charset w:val="81"/>
    <w:family w:val="modern"/>
    <w:notTrueType/>
    <w:pitch w:val="variable"/>
    <w:sig w:usb0="00000001" w:usb1="09060000" w:usb2="00000010" w:usb3="00000000" w:csb0="00080000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Batang">
    <w:altName w:val="???A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MS Mincho">
    <w:altName w:val="?l?r ??fc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 Black">
    <w:panose1 w:val="020B0A04020102020204"/>
    <w:charset w:val="EE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Dotum">
    <w:altName w:val="Ąě˘¬??"/>
    <w:panose1 w:val="020B0600000101010101"/>
    <w:charset w:val="81"/>
    <w:family w:val="modern"/>
    <w:notTrueType/>
    <w:pitch w:val="fixed"/>
    <w:sig w:usb0="00000001" w:usb1="09060000" w:usb2="00000010" w:usb3="00000000" w:csb0="00080000" w:csb1="00000000"/>
  </w:font>
  <w:font w:name="Dotum Western">
    <w:altName w:val="Arial"/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83C5A" w:rsidRPr="000C42A1" w:rsidRDefault="00483C5A" w:rsidP="00910F86">
    <w:pPr>
      <w:pStyle w:val="Footer"/>
      <w:jc w:val="center"/>
      <w:rPr>
        <w:sz w:val="10"/>
        <w:szCs w:val="10"/>
        <w:lang w:eastAsia="ko-KR"/>
      </w:rPr>
    </w:pPr>
    <w:r>
      <w:rPr>
        <w:noProof/>
        <w:lang w:val="cs-CZ" w:eastAsia="cs-CZ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12" o:spid="_x0000_s2052" type="#_x0000_t32" style="position:absolute;left:0;text-align:left;margin-left:2pt;margin-top:3.75pt;width:500.9pt;height:0;z-index:251659264;visibility:visible" strokecolor="#365f91" strokeweight="1.5pt">
          <v:shadow color="#243f60" opacity=".5" offset="1pt"/>
        </v:shape>
      </w:pict>
    </w:r>
  </w:p>
  <w:p w:rsidR="00483C5A" w:rsidRPr="000C42A1" w:rsidRDefault="00483C5A" w:rsidP="00910F86">
    <w:pPr>
      <w:pStyle w:val="Footer"/>
      <w:jc w:val="center"/>
      <w:rPr>
        <w:rFonts w:ascii="Malgun Gothic" w:eastAsia="Malgun Gothic" w:hAnsi="Malgun Gothic"/>
        <w:b/>
        <w:bCs/>
        <w:i/>
        <w:iCs/>
        <w:color w:val="1F497D"/>
        <w:sz w:val="16"/>
        <w:szCs w:val="16"/>
        <w:lang w:eastAsia="ko-KR"/>
      </w:rPr>
    </w:pPr>
    <w:r>
      <w:rPr>
        <w:noProof/>
        <w:lang w:val="cs-CZ" w:eastAsia="cs-CZ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텍스트 상자 2" o:spid="_x0000_s2053" type="#_x0000_t202" style="position:absolute;left:0;text-align:left;margin-left:396.6pt;margin-top:.05pt;width:110.4pt;height:18.45pt;z-index:251660288;visibility:visible" filled="f" stroked="f">
          <v:textbox>
            <w:txbxContent>
              <w:p w:rsidR="00483C5A" w:rsidRDefault="00483C5A" w:rsidP="00176BDC">
                <w:pPr>
                  <w:spacing w:line="192" w:lineRule="auto"/>
                </w:pPr>
                <w:r w:rsidRPr="008E3493">
                  <w:rPr>
                    <w:rFonts w:ascii="Malgun Gothic" w:eastAsia="Malgun Gothic" w:hAnsi="Malgun Gothic" w:cs="Malgun Gothic"/>
                    <w:b/>
                    <w:bCs/>
                    <w:i/>
                    <w:iCs/>
                    <w:color w:val="1F497D"/>
                    <w:sz w:val="16"/>
                    <w:szCs w:val="16"/>
                    <w:lang w:eastAsia="ko-KR"/>
                  </w:rPr>
                  <w:t>(* ):Spec. of LCV 380S</w:t>
                </w:r>
              </w:p>
            </w:txbxContent>
          </v:textbox>
        </v:shape>
      </w:pict>
    </w:r>
    <w:r>
      <w:rPr>
        <w:noProof/>
        <w:lang w:val="cs-CZ" w:eastAsia="cs-CZ"/>
      </w:rPr>
      <w:pict>
        <v:shape id="AutoShape 11" o:spid="_x0000_s2054" type="#_x0000_t32" style="position:absolute;left:0;text-align:left;margin-left:1.9pt;margin-top:.7pt;width:500.9pt;height:0;z-index:251658240;visibility:visible" strokecolor="#17365d" strokeweight="1.5pt">
          <v:shadow color="#243f60" opacity=".5" offset="1pt"/>
        </v:shape>
      </w:pict>
    </w:r>
    <w:r w:rsidRPr="000C42A1">
      <w:rPr>
        <w:rFonts w:ascii="Malgun Gothic" w:eastAsia="Malgun Gothic" w:hAnsi="Malgun Gothic" w:cs="Malgun Gothic"/>
        <w:b/>
        <w:bCs/>
        <w:i/>
        <w:iCs/>
        <w:color w:val="1F497D"/>
        <w:sz w:val="16"/>
        <w:szCs w:val="16"/>
        <w:lang w:eastAsia="ko-KR"/>
      </w:rPr>
      <w:fldChar w:fldCharType="begin"/>
    </w:r>
    <w:r w:rsidRPr="000C42A1">
      <w:rPr>
        <w:rFonts w:ascii="Malgun Gothic" w:eastAsia="Malgun Gothic" w:hAnsi="Malgun Gothic" w:cs="Malgun Gothic"/>
        <w:b/>
        <w:bCs/>
        <w:i/>
        <w:iCs/>
        <w:color w:val="1F497D"/>
        <w:sz w:val="16"/>
        <w:szCs w:val="16"/>
        <w:lang w:eastAsia="ko-KR"/>
      </w:rPr>
      <w:instrText xml:space="preserve"> PAGE   \* MERGEFORMAT </w:instrText>
    </w:r>
    <w:r w:rsidRPr="000C42A1">
      <w:rPr>
        <w:rFonts w:ascii="Malgun Gothic" w:eastAsia="Malgun Gothic" w:hAnsi="Malgun Gothic" w:cs="Malgun Gothic"/>
        <w:b/>
        <w:bCs/>
        <w:i/>
        <w:iCs/>
        <w:color w:val="1F497D"/>
        <w:sz w:val="16"/>
        <w:szCs w:val="16"/>
        <w:lang w:eastAsia="ko-KR"/>
      </w:rPr>
      <w:fldChar w:fldCharType="separate"/>
    </w:r>
    <w:r>
      <w:rPr>
        <w:rFonts w:ascii="Malgun Gothic" w:eastAsia="Malgun Gothic" w:hAnsi="Malgun Gothic" w:cs="Malgun Gothic"/>
        <w:b/>
        <w:bCs/>
        <w:i/>
        <w:iCs/>
        <w:noProof/>
        <w:color w:val="1F497D"/>
        <w:sz w:val="16"/>
        <w:szCs w:val="16"/>
        <w:lang w:val="ko-KR" w:eastAsia="ko-KR"/>
      </w:rPr>
      <w:t>-</w:t>
    </w:r>
    <w:r>
      <w:rPr>
        <w:rFonts w:ascii="Malgun Gothic" w:eastAsia="Malgun Gothic" w:hAnsi="Malgun Gothic" w:cs="Malgun Gothic"/>
        <w:b/>
        <w:bCs/>
        <w:i/>
        <w:iCs/>
        <w:noProof/>
        <w:color w:val="1F497D"/>
        <w:sz w:val="16"/>
        <w:szCs w:val="16"/>
        <w:lang w:eastAsia="ko-KR"/>
      </w:rPr>
      <w:t xml:space="preserve"> 1 -</w:t>
    </w:r>
    <w:r w:rsidRPr="000C42A1">
      <w:rPr>
        <w:rFonts w:ascii="Malgun Gothic" w:eastAsia="Malgun Gothic" w:hAnsi="Malgun Gothic" w:cs="Malgun Gothic"/>
        <w:b/>
        <w:bCs/>
        <w:i/>
        <w:iCs/>
        <w:color w:val="1F497D"/>
        <w:sz w:val="16"/>
        <w:szCs w:val="16"/>
        <w:lang w:eastAsia="ko-KR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83C5A" w:rsidRPr="00910F86" w:rsidRDefault="00483C5A" w:rsidP="00910F86">
    <w:pPr>
      <w:pStyle w:val="Footer"/>
      <w:jc w:val="center"/>
      <w:rPr>
        <w:lang w:eastAsia="ko-KR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83C5A" w:rsidRDefault="00483C5A">
      <w:r>
        <w:separator/>
      </w:r>
    </w:p>
  </w:footnote>
  <w:footnote w:type="continuationSeparator" w:id="0">
    <w:p w:rsidR="00483C5A" w:rsidRDefault="00483C5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83C5A" w:rsidRPr="00910F86" w:rsidRDefault="00483C5A" w:rsidP="000C42A1">
    <w:pPr>
      <w:pStyle w:val="Header"/>
      <w:rPr>
        <w:rFonts w:ascii="Malgun Gothic" w:eastAsia="Malgun Gothic" w:hAnsi="Malgun Gothic"/>
        <w:b/>
        <w:bCs/>
        <w:i/>
        <w:iCs/>
        <w:color w:val="1F497D"/>
        <w:sz w:val="24"/>
        <w:szCs w:val="24"/>
        <w:lang w:eastAsia="ko-KR"/>
      </w:rPr>
    </w:pPr>
    <w:r>
      <w:rPr>
        <w:noProof/>
        <w:lang w:val="cs-CZ" w:eastAsia="cs-CZ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그림 0" o:spid="_x0000_s2049" type="#_x0000_t75" alt="SMEC_SAMSUNG-MACHINE-TOOLS_(소).jpg" style="position:absolute;margin-left:407.8pt;margin-top:-40.9pt;width:84.75pt;height:29.2pt;z-index:251655168;visibility:visible;mso-position-horizontal-relative:margin;mso-position-vertical-relative:margin">
          <v:imagedata r:id="rId1" o:title=""/>
          <w10:wrap type="square" anchorx="margin" anchory="margin"/>
        </v:shape>
      </w:pict>
    </w:r>
    <w:r w:rsidRPr="00910F86">
      <w:rPr>
        <w:rFonts w:ascii="Malgun Gothic" w:eastAsia="Malgun Gothic" w:hAnsi="Malgun Gothic" w:cs="Malgun Gothic"/>
        <w:b/>
        <w:bCs/>
        <w:i/>
        <w:iCs/>
        <w:color w:val="1F497D"/>
        <w:sz w:val="24"/>
        <w:szCs w:val="24"/>
        <w:lang w:eastAsia="ko-KR"/>
      </w:rPr>
      <w:t xml:space="preserve">LCV </w:t>
    </w:r>
    <w:r>
      <w:rPr>
        <w:rFonts w:ascii="Malgun Gothic" w:eastAsia="Malgun Gothic" w:hAnsi="Malgun Gothic" w:cs="Malgun Gothic"/>
        <w:b/>
        <w:bCs/>
        <w:i/>
        <w:iCs/>
        <w:color w:val="1F497D"/>
        <w:sz w:val="24"/>
        <w:szCs w:val="24"/>
        <w:lang w:eastAsia="ko-KR"/>
      </w:rPr>
      <w:t>380D / 380S</w:t>
    </w:r>
  </w:p>
  <w:p w:rsidR="00483C5A" w:rsidRPr="000C42A1" w:rsidRDefault="00483C5A" w:rsidP="00910F86">
    <w:pPr>
      <w:pStyle w:val="Header"/>
      <w:spacing w:line="192" w:lineRule="auto"/>
      <w:rPr>
        <w:rFonts w:ascii="Malgun Gothic" w:eastAsia="Malgun Gothic" w:hAnsi="Malgun Gothic" w:cs="Malgun Gothic"/>
        <w:b/>
        <w:bCs/>
        <w:i/>
        <w:iCs/>
        <w:color w:val="1F497D"/>
        <w:sz w:val="16"/>
        <w:szCs w:val="16"/>
        <w:lang w:eastAsia="ko-KR"/>
      </w:rPr>
    </w:pPr>
    <w:r>
      <w:rPr>
        <w:noProof/>
        <w:lang w:val="cs-CZ" w:eastAsia="cs-CZ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3" o:spid="_x0000_s2050" type="#_x0000_t32" style="position:absolute;margin-left:.4pt;margin-top:10.8pt;width:501pt;height:0;z-index:251656192;visibility:visible" strokecolor="#1f497d" strokeweight="1.5pt">
          <v:shadow color="#243f60" opacity=".5" offset="1pt"/>
        </v:shape>
      </w:pict>
    </w:r>
    <w:r>
      <w:rPr>
        <w:lang w:eastAsia="ko-KR"/>
      </w:rPr>
      <w:t xml:space="preserve"> </w:t>
    </w:r>
    <w:r w:rsidRPr="000C42A1">
      <w:rPr>
        <w:rFonts w:ascii="Malgun Gothic" w:eastAsia="Malgun Gothic" w:hAnsi="Malgun Gothic" w:cs="Malgun Gothic"/>
        <w:b/>
        <w:bCs/>
        <w:i/>
        <w:iCs/>
        <w:color w:val="1F497D"/>
        <w:sz w:val="16"/>
        <w:szCs w:val="16"/>
        <w:lang w:eastAsia="ko-KR"/>
      </w:rPr>
      <w:t>2013 . 07</w:t>
    </w:r>
  </w:p>
  <w:p w:rsidR="00483C5A" w:rsidRPr="000C42A1" w:rsidRDefault="00483C5A">
    <w:pPr>
      <w:pStyle w:val="Header"/>
      <w:rPr>
        <w:sz w:val="16"/>
        <w:szCs w:val="16"/>
        <w:lang w:eastAsia="ko-KR"/>
      </w:rPr>
    </w:pPr>
    <w:r>
      <w:rPr>
        <w:noProof/>
        <w:lang w:val="cs-CZ" w:eastAsia="cs-CZ"/>
      </w:rPr>
      <w:pict>
        <v:shape id="AutoShape 4" o:spid="_x0000_s2051" type="#_x0000_t32" style="position:absolute;margin-left:-.2pt;margin-top:2.4pt;width:500.9pt;height:0;z-index:251657216;visibility:visible" strokecolor="#17365d" strokeweight="1.5pt">
          <v:shadow color="#243f60" opacity=".5" offset="1pt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Heading1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3"/>
    <w:lvl w:ilvl="0">
      <w:start w:val="1"/>
      <w:numFmt w:val="bullet"/>
      <w:lvlText w:val=""/>
      <w:lvlJc w:val="left"/>
      <w:pPr>
        <w:tabs>
          <w:tab w:val="num" w:pos="400"/>
        </w:tabs>
        <w:ind w:left="400" w:hanging="400"/>
      </w:pPr>
      <w:rPr>
        <w:rFonts w:ascii="Wingdings" w:hAnsi="Wingdings" w:cs="Wingdings"/>
        <w:sz w:val="16"/>
        <w:szCs w:val="16"/>
      </w:rPr>
    </w:lvl>
  </w:abstractNum>
  <w:abstractNum w:abstractNumId="2">
    <w:nsid w:val="00000003"/>
    <w:multiLevelType w:val="singleLevel"/>
    <w:tmpl w:val="00000003"/>
    <w:name w:val="WW8Num4"/>
    <w:lvl w:ilvl="0">
      <w:start w:val="1"/>
      <w:numFmt w:val="bullet"/>
      <w:lvlText w:val=""/>
      <w:lvlJc w:val="left"/>
      <w:pPr>
        <w:tabs>
          <w:tab w:val="num" w:pos="400"/>
        </w:tabs>
        <w:ind w:left="400" w:hanging="400"/>
      </w:pPr>
      <w:rPr>
        <w:rFonts w:ascii="Wingdings" w:hAnsi="Wingdings" w:cs="Wingdings"/>
        <w:sz w:val="14"/>
        <w:szCs w:val="14"/>
      </w:rPr>
    </w:lvl>
  </w:abstractNum>
  <w:abstractNum w:abstractNumId="3">
    <w:nsid w:val="00000004"/>
    <w:multiLevelType w:val="singleLevel"/>
    <w:tmpl w:val="0000000E"/>
    <w:lvl w:ilvl="0">
      <w:start w:val="1"/>
      <w:numFmt w:val="bullet"/>
      <w:lvlText w:val=""/>
      <w:lvlJc w:val="left"/>
      <w:pPr>
        <w:ind w:left="800" w:hanging="400"/>
      </w:pPr>
      <w:rPr>
        <w:rFonts w:ascii="Symbol" w:hAnsi="Symbol" w:cs="Symbol"/>
        <w:sz w:val="24"/>
        <w:szCs w:val="24"/>
      </w:rPr>
    </w:lvl>
  </w:abstractNum>
  <w:abstractNum w:abstractNumId="4">
    <w:nsid w:val="00000005"/>
    <w:multiLevelType w:val="multilevel"/>
    <w:tmpl w:val="00000005"/>
    <w:name w:val="WW8Num6"/>
    <w:lvl w:ilvl="0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5">
    <w:nsid w:val="00000006"/>
    <w:multiLevelType w:val="multilevel"/>
    <w:tmpl w:val="00000006"/>
    <w:name w:val="WW8Num7"/>
    <w:lvl w:ilvl="0">
      <w:start w:val="1"/>
      <w:numFmt w:val="bullet"/>
      <w:lvlText w:val=""/>
      <w:lvlJc w:val="left"/>
      <w:pPr>
        <w:tabs>
          <w:tab w:val="num" w:pos="1520"/>
        </w:tabs>
        <w:ind w:left="1520" w:hanging="400"/>
      </w:pPr>
      <w:rPr>
        <w:rFonts w:ascii="Wingdings" w:hAnsi="Wingdings" w:cs="Wingdings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6">
    <w:nsid w:val="00000007"/>
    <w:multiLevelType w:val="multilevel"/>
    <w:tmpl w:val="00000007"/>
    <w:name w:val="WW8Num8"/>
    <w:lvl w:ilvl="0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7">
    <w:nsid w:val="00000008"/>
    <w:multiLevelType w:val="singleLevel"/>
    <w:tmpl w:val="00000008"/>
    <w:name w:val="WW8Num9"/>
    <w:lvl w:ilvl="0">
      <w:start w:val="1"/>
      <w:numFmt w:val="bullet"/>
      <w:lvlText w:val=""/>
      <w:lvlJc w:val="left"/>
      <w:pPr>
        <w:tabs>
          <w:tab w:val="num" w:pos="400"/>
        </w:tabs>
        <w:ind w:left="400" w:hanging="400"/>
      </w:pPr>
      <w:rPr>
        <w:rFonts w:ascii="Wingdings" w:hAnsi="Wingdings" w:cs="Wingdings"/>
        <w:sz w:val="16"/>
        <w:szCs w:val="16"/>
      </w:rPr>
    </w:lvl>
  </w:abstractNum>
  <w:abstractNum w:abstractNumId="8">
    <w:nsid w:val="00000009"/>
    <w:multiLevelType w:val="multilevel"/>
    <w:tmpl w:val="00000009"/>
    <w:name w:val="WW8Num10"/>
    <w:lvl w:ilvl="0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  <w:sz w:val="14"/>
        <w:szCs w:val="14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9">
    <w:nsid w:val="0000000A"/>
    <w:multiLevelType w:val="multilevel"/>
    <w:tmpl w:val="0000000A"/>
    <w:name w:val="WW8Num11"/>
    <w:lvl w:ilvl="0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10">
    <w:nsid w:val="0000000B"/>
    <w:multiLevelType w:val="multilevel"/>
    <w:tmpl w:val="0000000B"/>
    <w:name w:val="WW8Num12"/>
    <w:lvl w:ilvl="0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11">
    <w:nsid w:val="0000000C"/>
    <w:multiLevelType w:val="singleLevel"/>
    <w:tmpl w:val="0000000C"/>
    <w:name w:val="WW8Num13"/>
    <w:lvl w:ilvl="0">
      <w:start w:val="1"/>
      <w:numFmt w:val="bullet"/>
      <w:lvlText w:val=""/>
      <w:lvlJc w:val="left"/>
      <w:pPr>
        <w:tabs>
          <w:tab w:val="num" w:pos="400"/>
        </w:tabs>
        <w:ind w:left="400" w:hanging="400"/>
      </w:pPr>
      <w:rPr>
        <w:rFonts w:ascii="Wingdings" w:hAnsi="Wingdings" w:cs="Wingdings"/>
        <w:sz w:val="16"/>
        <w:szCs w:val="16"/>
      </w:rPr>
    </w:lvl>
  </w:abstractNum>
  <w:abstractNum w:abstractNumId="12">
    <w:nsid w:val="0000000D"/>
    <w:multiLevelType w:val="multilevel"/>
    <w:tmpl w:val="0000000D"/>
    <w:name w:val="WW8Num14"/>
    <w:lvl w:ilvl="0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13">
    <w:nsid w:val="0000000E"/>
    <w:multiLevelType w:val="singleLevel"/>
    <w:tmpl w:val="0000000E"/>
    <w:lvl w:ilvl="0">
      <w:start w:val="1"/>
      <w:numFmt w:val="bullet"/>
      <w:lvlText w:val=""/>
      <w:lvlJc w:val="left"/>
      <w:pPr>
        <w:tabs>
          <w:tab w:val="num" w:pos="0"/>
        </w:tabs>
      </w:pPr>
      <w:rPr>
        <w:rFonts w:ascii="Symbol" w:hAnsi="Symbol" w:cs="Symbol"/>
        <w:sz w:val="24"/>
        <w:szCs w:val="24"/>
      </w:rPr>
    </w:lvl>
  </w:abstractNum>
  <w:abstractNum w:abstractNumId="14">
    <w:nsid w:val="0000000F"/>
    <w:multiLevelType w:val="singleLevel"/>
    <w:tmpl w:val="0000000F"/>
    <w:name w:val="WW8Num16"/>
    <w:lvl w:ilvl="0">
      <w:start w:val="1"/>
      <w:numFmt w:val="bullet"/>
      <w:lvlText w:val="-"/>
      <w:lvlJc w:val="left"/>
      <w:pPr>
        <w:tabs>
          <w:tab w:val="num" w:pos="3570"/>
        </w:tabs>
        <w:ind w:left="3570" w:hanging="360"/>
      </w:pPr>
      <w:rPr>
        <w:rFonts w:ascii="Times New Roman" w:hAnsi="Times New Roman" w:cs="Times New Roman"/>
      </w:rPr>
    </w:lvl>
  </w:abstractNum>
  <w:abstractNum w:abstractNumId="15">
    <w:nsid w:val="00000010"/>
    <w:multiLevelType w:val="multilevel"/>
    <w:tmpl w:val="00000010"/>
    <w:name w:val="WW8Num17"/>
    <w:lvl w:ilvl="0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16">
    <w:nsid w:val="00000011"/>
    <w:multiLevelType w:val="singleLevel"/>
    <w:tmpl w:val="00000011"/>
    <w:lvl w:ilvl="0">
      <w:start w:val="1"/>
      <w:numFmt w:val="bullet"/>
      <w:lvlText w:val=""/>
      <w:lvlJc w:val="left"/>
      <w:pPr>
        <w:tabs>
          <w:tab w:val="num" w:pos="0"/>
        </w:tabs>
      </w:pPr>
      <w:rPr>
        <w:rFonts w:ascii="Symbol" w:hAnsi="Symbol" w:cs="Symbol"/>
        <w:sz w:val="24"/>
        <w:szCs w:val="24"/>
      </w:rPr>
    </w:lvl>
  </w:abstractNum>
  <w:abstractNum w:abstractNumId="17">
    <w:nsid w:val="00000012"/>
    <w:multiLevelType w:val="singleLevel"/>
    <w:tmpl w:val="00000011"/>
    <w:lvl w:ilvl="0">
      <w:start w:val="1"/>
      <w:numFmt w:val="bullet"/>
      <w:lvlText w:val=""/>
      <w:lvlJc w:val="left"/>
      <w:pPr>
        <w:ind w:left="400" w:hanging="400"/>
      </w:pPr>
      <w:rPr>
        <w:rFonts w:ascii="Symbol" w:hAnsi="Symbol" w:cs="Symbol" w:hint="default"/>
        <w:sz w:val="24"/>
        <w:szCs w:val="24"/>
      </w:rPr>
    </w:lvl>
  </w:abstractNum>
  <w:abstractNum w:abstractNumId="18">
    <w:nsid w:val="00000014"/>
    <w:multiLevelType w:val="multilevel"/>
    <w:tmpl w:val="00000014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Wingdings"/>
      </w:rPr>
    </w:lvl>
    <w:lvl w:ilvl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cs="Wingdings"/>
      </w:rPr>
    </w:lvl>
    <w:lvl w:ilvl="2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Wingdings"/>
      </w:rPr>
    </w:lvl>
    <w:lvl w:ilvl="3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cs="Wingdings"/>
      </w:rPr>
    </w:lvl>
    <w:lvl w:ilvl="4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5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cs="Wingdings"/>
      </w:rPr>
    </w:lvl>
    <w:lvl w:ilvl="6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cs="Wingdings"/>
      </w:rPr>
    </w:lvl>
    <w:lvl w:ilvl="7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cs="Wingdings"/>
      </w:rPr>
    </w:lvl>
    <w:lvl w:ilvl="8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cs="Wingdings"/>
      </w:rPr>
    </w:lvl>
  </w:abstractNum>
  <w:abstractNum w:abstractNumId="19">
    <w:nsid w:val="00000017"/>
    <w:multiLevelType w:val="singleLevel"/>
    <w:tmpl w:val="00000017"/>
    <w:lvl w:ilvl="0">
      <w:start w:val="1"/>
      <w:numFmt w:val="bullet"/>
      <w:lvlText w:val=""/>
      <w:lvlJc w:val="left"/>
      <w:pPr>
        <w:tabs>
          <w:tab w:val="num" w:pos="0"/>
        </w:tabs>
      </w:pPr>
      <w:rPr>
        <w:rFonts w:ascii="Wingdings" w:hAnsi="Wingdings" w:cs="Wingdings"/>
      </w:rPr>
    </w:lvl>
  </w:abstractNum>
  <w:abstractNum w:abstractNumId="20">
    <w:nsid w:val="00000018"/>
    <w:multiLevelType w:val="multilevel"/>
    <w:tmpl w:val="00000018"/>
    <w:lvl w:ilvl="0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cs="Wingdings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21">
    <w:nsid w:val="00000019"/>
    <w:multiLevelType w:val="multilevel"/>
    <w:tmpl w:val="7168112A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22">
    <w:nsid w:val="0000001A"/>
    <w:multiLevelType w:val="multilevel"/>
    <w:tmpl w:val="E19CD4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sz w:val="24"/>
        <w:szCs w:val="24"/>
      </w:rPr>
    </w:lvl>
    <w:lvl w:ilvl="1">
      <w:start w:val="1"/>
      <w:numFmt w:val="bullet"/>
      <w:lvlText w:val=""/>
      <w:lvlJc w:val="left"/>
      <w:pPr>
        <w:tabs>
          <w:tab w:val="num" w:pos="1080"/>
        </w:tabs>
        <w:ind w:left="1080" w:hanging="360"/>
      </w:pPr>
      <w:rPr>
        <w:rFonts w:ascii="Wingdings" w:hAnsi="Wingdings" w:cs="Wingdings"/>
      </w:rPr>
    </w:lvl>
    <w:lvl w:ilvl="2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cs="Wingdings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 w:cs="Wingdings"/>
      </w:rPr>
    </w:lvl>
    <w:lvl w:ilvl="4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5">
      <w:start w:val="1"/>
      <w:numFmt w:val="bullet"/>
      <w:lvlText w:val=""/>
      <w:lvlJc w:val="left"/>
      <w:pPr>
        <w:tabs>
          <w:tab w:val="num" w:pos="2520"/>
        </w:tabs>
        <w:ind w:left="2520" w:hanging="36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cs="Wingdings"/>
      </w:rPr>
    </w:lvl>
    <w:lvl w:ilvl="7">
      <w:start w:val="1"/>
      <w:numFmt w:val="bullet"/>
      <w:lvlText w:val=""/>
      <w:lvlJc w:val="left"/>
      <w:pPr>
        <w:tabs>
          <w:tab w:val="num" w:pos="3240"/>
        </w:tabs>
        <w:ind w:left="3240" w:hanging="360"/>
      </w:pPr>
      <w:rPr>
        <w:rFonts w:ascii="Wingdings" w:hAnsi="Wingdings" w:cs="Wingdings"/>
      </w:rPr>
    </w:lvl>
    <w:lvl w:ilvl="8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cs="Wingdings"/>
      </w:rPr>
    </w:lvl>
  </w:abstractNum>
  <w:abstractNum w:abstractNumId="23">
    <w:nsid w:val="00C81D70"/>
    <w:multiLevelType w:val="multilevel"/>
    <w:tmpl w:val="EFDC6CCE"/>
    <w:lvl w:ilvl="0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  <w:sz w:val="14"/>
        <w:szCs w:val="14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24">
    <w:nsid w:val="100008FB"/>
    <w:multiLevelType w:val="multilevel"/>
    <w:tmpl w:val="8C40E92C"/>
    <w:lvl w:ilvl="0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25">
    <w:nsid w:val="110224A5"/>
    <w:multiLevelType w:val="hybridMultilevel"/>
    <w:tmpl w:val="0DA024EE"/>
    <w:lvl w:ilvl="0" w:tplc="0409000B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cs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cs="Wingdings" w:hint="default"/>
      </w:rPr>
    </w:lvl>
  </w:abstractNum>
  <w:abstractNum w:abstractNumId="26">
    <w:nsid w:val="13473521"/>
    <w:multiLevelType w:val="multilevel"/>
    <w:tmpl w:val="F940C48C"/>
    <w:lvl w:ilvl="0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27">
    <w:nsid w:val="17373D1D"/>
    <w:multiLevelType w:val="hybridMultilevel"/>
    <w:tmpl w:val="F67A72E0"/>
    <w:lvl w:ilvl="0" w:tplc="C8BC5E2A">
      <w:start w:val="2540"/>
      <w:numFmt w:val="bullet"/>
      <w:lvlText w:val="-"/>
      <w:lvlJc w:val="left"/>
      <w:pPr>
        <w:ind w:left="760" w:hanging="360"/>
      </w:pPr>
      <w:rPr>
        <w:rFonts w:ascii="Arial" w:eastAsia="BatangChe" w:hAnsi="Arial" w:hint="default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cs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cs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cs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cs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cs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cs="Wingdings" w:hint="default"/>
      </w:rPr>
    </w:lvl>
  </w:abstractNum>
  <w:abstractNum w:abstractNumId="28">
    <w:nsid w:val="2110120A"/>
    <w:multiLevelType w:val="hybridMultilevel"/>
    <w:tmpl w:val="955A17E6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cs="Wingdings" w:hint="default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cs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cs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cs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cs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cs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cs="Wingdings" w:hint="default"/>
      </w:rPr>
    </w:lvl>
  </w:abstractNum>
  <w:abstractNum w:abstractNumId="29">
    <w:nsid w:val="213405B4"/>
    <w:multiLevelType w:val="hybridMultilevel"/>
    <w:tmpl w:val="295AAE42"/>
    <w:lvl w:ilvl="0" w:tplc="040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30">
    <w:nsid w:val="21852D36"/>
    <w:multiLevelType w:val="hybridMultilevel"/>
    <w:tmpl w:val="477E4164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1">
    <w:nsid w:val="344A4547"/>
    <w:multiLevelType w:val="multilevel"/>
    <w:tmpl w:val="FA481FDE"/>
    <w:lvl w:ilvl="0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  <w:sz w:val="14"/>
        <w:szCs w:val="14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32">
    <w:nsid w:val="35E30673"/>
    <w:multiLevelType w:val="multilevel"/>
    <w:tmpl w:val="14B2418A"/>
    <w:lvl w:ilvl="0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33">
    <w:nsid w:val="36B75224"/>
    <w:multiLevelType w:val="hybridMultilevel"/>
    <w:tmpl w:val="E41E124C"/>
    <w:lvl w:ilvl="0" w:tplc="0409000B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cs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cs="Wingdings" w:hint="default"/>
      </w:rPr>
    </w:lvl>
  </w:abstractNum>
  <w:abstractNum w:abstractNumId="34">
    <w:nsid w:val="3AAC0BBA"/>
    <w:multiLevelType w:val="hybridMultilevel"/>
    <w:tmpl w:val="96BC4BD4"/>
    <w:lvl w:ilvl="0" w:tplc="00000011">
      <w:start w:val="1"/>
      <w:numFmt w:val="bullet"/>
      <w:lvlText w:val=""/>
      <w:lvlJc w:val="left"/>
      <w:pPr>
        <w:ind w:left="400" w:hanging="400"/>
      </w:pPr>
      <w:rPr>
        <w:rFonts w:ascii="Symbol" w:hAnsi="Symbol" w:cs="Symbol" w:hint="default"/>
        <w:sz w:val="24"/>
        <w:szCs w:val="24"/>
      </w:rPr>
    </w:lvl>
    <w:lvl w:ilvl="1" w:tplc="04090003">
      <w:start w:val="1"/>
      <w:numFmt w:val="bullet"/>
      <w:lvlText w:val=""/>
      <w:lvlJc w:val="left"/>
      <w:pPr>
        <w:ind w:left="800" w:hanging="400"/>
      </w:pPr>
      <w:rPr>
        <w:rFonts w:ascii="Wingdings" w:hAnsi="Wingdings" w:cs="Wingdings" w:hint="default"/>
      </w:rPr>
    </w:lvl>
    <w:lvl w:ilvl="2" w:tplc="04090005">
      <w:start w:val="1"/>
      <w:numFmt w:val="bullet"/>
      <w:lvlText w:val=""/>
      <w:lvlJc w:val="left"/>
      <w:pPr>
        <w:ind w:left="1200" w:hanging="40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"/>
      <w:lvlJc w:val="left"/>
      <w:pPr>
        <w:ind w:left="1600" w:hanging="400"/>
      </w:pPr>
      <w:rPr>
        <w:rFonts w:ascii="Wingdings" w:hAnsi="Wingdings" w:cs="Wingdings" w:hint="default"/>
      </w:rPr>
    </w:lvl>
    <w:lvl w:ilvl="4" w:tplc="04090003">
      <w:start w:val="1"/>
      <w:numFmt w:val="bullet"/>
      <w:lvlText w:val=""/>
      <w:lvlJc w:val="left"/>
      <w:pPr>
        <w:ind w:left="2000" w:hanging="400"/>
      </w:pPr>
      <w:rPr>
        <w:rFonts w:ascii="Wingdings" w:hAnsi="Wingdings" w:cs="Wingdings" w:hint="default"/>
      </w:rPr>
    </w:lvl>
    <w:lvl w:ilvl="5" w:tplc="04090005">
      <w:start w:val="1"/>
      <w:numFmt w:val="bullet"/>
      <w:lvlText w:val=""/>
      <w:lvlJc w:val="left"/>
      <w:pPr>
        <w:ind w:left="2400" w:hanging="40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"/>
      <w:lvlJc w:val="left"/>
      <w:pPr>
        <w:ind w:left="2800" w:hanging="400"/>
      </w:pPr>
      <w:rPr>
        <w:rFonts w:ascii="Wingdings" w:hAnsi="Wingdings" w:cs="Wingdings" w:hint="default"/>
      </w:rPr>
    </w:lvl>
    <w:lvl w:ilvl="7" w:tplc="04090003">
      <w:start w:val="1"/>
      <w:numFmt w:val="bullet"/>
      <w:lvlText w:val=""/>
      <w:lvlJc w:val="left"/>
      <w:pPr>
        <w:ind w:left="3200" w:hanging="400"/>
      </w:pPr>
      <w:rPr>
        <w:rFonts w:ascii="Wingdings" w:hAnsi="Wingdings" w:cs="Wingdings" w:hint="default"/>
      </w:rPr>
    </w:lvl>
    <w:lvl w:ilvl="8" w:tplc="04090005">
      <w:start w:val="1"/>
      <w:numFmt w:val="bullet"/>
      <w:lvlText w:val=""/>
      <w:lvlJc w:val="left"/>
      <w:pPr>
        <w:ind w:left="3600" w:hanging="400"/>
      </w:pPr>
      <w:rPr>
        <w:rFonts w:ascii="Wingdings" w:hAnsi="Wingdings" w:cs="Wingdings" w:hint="default"/>
      </w:rPr>
    </w:lvl>
  </w:abstractNum>
  <w:abstractNum w:abstractNumId="35">
    <w:nsid w:val="46BA0F8B"/>
    <w:multiLevelType w:val="multilevel"/>
    <w:tmpl w:val="02885474"/>
    <w:lvl w:ilvl="0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36">
    <w:nsid w:val="596F3275"/>
    <w:multiLevelType w:val="multilevel"/>
    <w:tmpl w:val="C9D68D10"/>
    <w:lvl w:ilvl="0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  <w:sz w:val="14"/>
        <w:szCs w:val="14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37">
    <w:nsid w:val="66AB06C2"/>
    <w:multiLevelType w:val="multilevel"/>
    <w:tmpl w:val="D4684F42"/>
    <w:lvl w:ilvl="0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38">
    <w:nsid w:val="6AE05D77"/>
    <w:multiLevelType w:val="hybridMultilevel"/>
    <w:tmpl w:val="696E1C82"/>
    <w:lvl w:ilvl="0" w:tplc="0000000E">
      <w:start w:val="1"/>
      <w:numFmt w:val="bullet"/>
      <w:lvlText w:val=""/>
      <w:lvlJc w:val="left"/>
      <w:pPr>
        <w:ind w:left="400" w:hanging="400"/>
      </w:pPr>
      <w:rPr>
        <w:rFonts w:ascii="Symbol" w:hAnsi="Symbol" w:cs="Symbol" w:hint="default"/>
        <w:sz w:val="24"/>
        <w:szCs w:val="24"/>
      </w:rPr>
    </w:lvl>
    <w:lvl w:ilvl="1" w:tplc="04090003">
      <w:start w:val="1"/>
      <w:numFmt w:val="bullet"/>
      <w:lvlText w:val=""/>
      <w:lvlJc w:val="left"/>
      <w:pPr>
        <w:ind w:left="800" w:hanging="400"/>
      </w:pPr>
      <w:rPr>
        <w:rFonts w:ascii="Wingdings" w:hAnsi="Wingdings" w:cs="Wingdings" w:hint="default"/>
      </w:rPr>
    </w:lvl>
    <w:lvl w:ilvl="2" w:tplc="04090005">
      <w:start w:val="1"/>
      <w:numFmt w:val="bullet"/>
      <w:lvlText w:val=""/>
      <w:lvlJc w:val="left"/>
      <w:pPr>
        <w:ind w:left="1200" w:hanging="40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"/>
      <w:lvlJc w:val="left"/>
      <w:pPr>
        <w:ind w:left="1600" w:hanging="400"/>
      </w:pPr>
      <w:rPr>
        <w:rFonts w:ascii="Wingdings" w:hAnsi="Wingdings" w:cs="Wingdings" w:hint="default"/>
      </w:rPr>
    </w:lvl>
    <w:lvl w:ilvl="4" w:tplc="04090003">
      <w:start w:val="1"/>
      <w:numFmt w:val="bullet"/>
      <w:lvlText w:val=""/>
      <w:lvlJc w:val="left"/>
      <w:pPr>
        <w:ind w:left="2000" w:hanging="400"/>
      </w:pPr>
      <w:rPr>
        <w:rFonts w:ascii="Wingdings" w:hAnsi="Wingdings" w:cs="Wingdings" w:hint="default"/>
      </w:rPr>
    </w:lvl>
    <w:lvl w:ilvl="5" w:tplc="04090005">
      <w:start w:val="1"/>
      <w:numFmt w:val="bullet"/>
      <w:lvlText w:val=""/>
      <w:lvlJc w:val="left"/>
      <w:pPr>
        <w:ind w:left="2400" w:hanging="40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"/>
      <w:lvlJc w:val="left"/>
      <w:pPr>
        <w:ind w:left="2800" w:hanging="400"/>
      </w:pPr>
      <w:rPr>
        <w:rFonts w:ascii="Wingdings" w:hAnsi="Wingdings" w:cs="Wingdings" w:hint="default"/>
      </w:rPr>
    </w:lvl>
    <w:lvl w:ilvl="7" w:tplc="04090003">
      <w:start w:val="1"/>
      <w:numFmt w:val="bullet"/>
      <w:lvlText w:val=""/>
      <w:lvlJc w:val="left"/>
      <w:pPr>
        <w:ind w:left="3200" w:hanging="400"/>
      </w:pPr>
      <w:rPr>
        <w:rFonts w:ascii="Wingdings" w:hAnsi="Wingdings" w:cs="Wingdings" w:hint="default"/>
      </w:rPr>
    </w:lvl>
    <w:lvl w:ilvl="8" w:tplc="04090005">
      <w:start w:val="1"/>
      <w:numFmt w:val="bullet"/>
      <w:lvlText w:val=""/>
      <w:lvlJc w:val="left"/>
      <w:pPr>
        <w:ind w:left="3600" w:hanging="400"/>
      </w:pPr>
      <w:rPr>
        <w:rFonts w:ascii="Wingdings" w:hAnsi="Wingdings" w:cs="Wingdings" w:hint="default"/>
      </w:rPr>
    </w:lvl>
  </w:abstractNum>
  <w:abstractNum w:abstractNumId="39">
    <w:nsid w:val="7AFC733F"/>
    <w:multiLevelType w:val="hybridMultilevel"/>
    <w:tmpl w:val="F6047960"/>
    <w:lvl w:ilvl="0" w:tplc="00000011">
      <w:start w:val="1"/>
      <w:numFmt w:val="bullet"/>
      <w:lvlText w:val=""/>
      <w:lvlJc w:val="left"/>
      <w:pPr>
        <w:ind w:left="400" w:hanging="400"/>
      </w:pPr>
      <w:rPr>
        <w:rFonts w:ascii="Symbol" w:hAnsi="Symbol" w:cs="Symbol" w:hint="default"/>
        <w:sz w:val="24"/>
        <w:szCs w:val="24"/>
      </w:rPr>
    </w:lvl>
    <w:lvl w:ilvl="1" w:tplc="04090003">
      <w:start w:val="1"/>
      <w:numFmt w:val="bullet"/>
      <w:lvlText w:val=""/>
      <w:lvlJc w:val="left"/>
      <w:pPr>
        <w:ind w:left="800" w:hanging="400"/>
      </w:pPr>
      <w:rPr>
        <w:rFonts w:ascii="Wingdings" w:hAnsi="Wingdings" w:cs="Wingdings" w:hint="default"/>
      </w:rPr>
    </w:lvl>
    <w:lvl w:ilvl="2" w:tplc="04090005">
      <w:start w:val="1"/>
      <w:numFmt w:val="bullet"/>
      <w:lvlText w:val=""/>
      <w:lvlJc w:val="left"/>
      <w:pPr>
        <w:ind w:left="1200" w:hanging="40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"/>
      <w:lvlJc w:val="left"/>
      <w:pPr>
        <w:ind w:left="1600" w:hanging="400"/>
      </w:pPr>
      <w:rPr>
        <w:rFonts w:ascii="Wingdings" w:hAnsi="Wingdings" w:cs="Wingdings" w:hint="default"/>
      </w:rPr>
    </w:lvl>
    <w:lvl w:ilvl="4" w:tplc="04090003">
      <w:start w:val="1"/>
      <w:numFmt w:val="bullet"/>
      <w:lvlText w:val=""/>
      <w:lvlJc w:val="left"/>
      <w:pPr>
        <w:ind w:left="2000" w:hanging="400"/>
      </w:pPr>
      <w:rPr>
        <w:rFonts w:ascii="Wingdings" w:hAnsi="Wingdings" w:cs="Wingdings" w:hint="default"/>
      </w:rPr>
    </w:lvl>
    <w:lvl w:ilvl="5" w:tplc="04090005">
      <w:start w:val="1"/>
      <w:numFmt w:val="bullet"/>
      <w:lvlText w:val=""/>
      <w:lvlJc w:val="left"/>
      <w:pPr>
        <w:ind w:left="2400" w:hanging="40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"/>
      <w:lvlJc w:val="left"/>
      <w:pPr>
        <w:ind w:left="2800" w:hanging="400"/>
      </w:pPr>
      <w:rPr>
        <w:rFonts w:ascii="Wingdings" w:hAnsi="Wingdings" w:cs="Wingdings" w:hint="default"/>
      </w:rPr>
    </w:lvl>
    <w:lvl w:ilvl="7" w:tplc="04090003">
      <w:start w:val="1"/>
      <w:numFmt w:val="bullet"/>
      <w:lvlText w:val=""/>
      <w:lvlJc w:val="left"/>
      <w:pPr>
        <w:ind w:left="3200" w:hanging="400"/>
      </w:pPr>
      <w:rPr>
        <w:rFonts w:ascii="Wingdings" w:hAnsi="Wingdings" w:cs="Wingdings" w:hint="default"/>
      </w:rPr>
    </w:lvl>
    <w:lvl w:ilvl="8" w:tplc="04090005">
      <w:start w:val="1"/>
      <w:numFmt w:val="bullet"/>
      <w:lvlText w:val=""/>
      <w:lvlJc w:val="left"/>
      <w:pPr>
        <w:ind w:left="3600" w:hanging="400"/>
      </w:pPr>
      <w:rPr>
        <w:rFonts w:ascii="Wingdings" w:hAnsi="Wingdings" w:cs="Wingdings" w:hint="default"/>
      </w:rPr>
    </w:lvl>
  </w:abstractNum>
  <w:abstractNum w:abstractNumId="40">
    <w:nsid w:val="7BF121FE"/>
    <w:multiLevelType w:val="hybridMultilevel"/>
    <w:tmpl w:val="6DFCE14A"/>
    <w:lvl w:ilvl="0" w:tplc="040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41">
    <w:nsid w:val="7DB014F7"/>
    <w:multiLevelType w:val="multilevel"/>
    <w:tmpl w:val="E060742C"/>
    <w:lvl w:ilvl="0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  <w:sz w:val="16"/>
        <w:szCs w:val="16"/>
      </w:rPr>
    </w:lvl>
    <w:lvl w:ilvl="1">
      <w:start w:val="1"/>
      <w:numFmt w:val="bullet"/>
      <w:lvlText w:val=""/>
      <w:lvlJc w:val="left"/>
      <w:pPr>
        <w:tabs>
          <w:tab w:val="num" w:pos="1200"/>
        </w:tabs>
        <w:ind w:left="1200" w:hanging="400"/>
      </w:pPr>
      <w:rPr>
        <w:rFonts w:ascii="Wingdings" w:hAnsi="Wingdings" w:cs="Wingdings"/>
        <w:sz w:val="14"/>
        <w:szCs w:val="14"/>
      </w:rPr>
    </w:lvl>
    <w:lvl w:ilvl="2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cs="Wingdings"/>
      </w:rPr>
    </w:lvl>
    <w:lvl w:ilvl="3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cs="Wingdings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cs="Wingdings"/>
      </w:rPr>
    </w:lvl>
    <w:lvl w:ilvl="5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cs="Wingdings"/>
      </w:rPr>
    </w:lvl>
    <w:lvl w:ilvl="6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cs="Wingdings"/>
      </w:rPr>
    </w:lvl>
    <w:lvl w:ilvl="7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cs="Wingdings"/>
      </w:rPr>
    </w:lvl>
    <w:lvl w:ilvl="8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cs="Wingdings"/>
      </w:rPr>
    </w:lvl>
  </w:abstractNum>
  <w:abstractNum w:abstractNumId="42">
    <w:nsid w:val="7E7E7761"/>
    <w:multiLevelType w:val="hybridMultilevel"/>
    <w:tmpl w:val="325A13DC"/>
    <w:lvl w:ilvl="0" w:tplc="0409000B">
      <w:start w:val="1"/>
      <w:numFmt w:val="bullet"/>
      <w:lvlText w:val=""/>
      <w:lvlJc w:val="left"/>
      <w:pPr>
        <w:tabs>
          <w:tab w:val="num" w:pos="1083"/>
        </w:tabs>
        <w:ind w:left="1083" w:hanging="360"/>
      </w:pPr>
      <w:rPr>
        <w:rFonts w:ascii="Wingdings" w:hAnsi="Wingdings" w:cs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1803"/>
        </w:tabs>
        <w:ind w:left="1803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523"/>
        </w:tabs>
        <w:ind w:left="2523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243"/>
        </w:tabs>
        <w:ind w:left="3243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963"/>
        </w:tabs>
        <w:ind w:left="3963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683"/>
        </w:tabs>
        <w:ind w:left="4683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403"/>
        </w:tabs>
        <w:ind w:left="5403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123"/>
        </w:tabs>
        <w:ind w:left="6123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843"/>
        </w:tabs>
        <w:ind w:left="6843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7"/>
  </w:num>
  <w:num w:numId="5">
    <w:abstractNumId w:val="11"/>
  </w:num>
  <w:num w:numId="6">
    <w:abstractNumId w:val="13"/>
  </w:num>
  <w:num w:numId="7">
    <w:abstractNumId w:val="14"/>
  </w:num>
  <w:num w:numId="8">
    <w:abstractNumId w:val="16"/>
  </w:num>
  <w:num w:numId="9">
    <w:abstractNumId w:val="17"/>
  </w:num>
  <w:num w:numId="10">
    <w:abstractNumId w:val="18"/>
  </w:num>
  <w:num w:numId="11">
    <w:abstractNumId w:val="19"/>
  </w:num>
  <w:num w:numId="12">
    <w:abstractNumId w:val="20"/>
  </w:num>
  <w:num w:numId="13">
    <w:abstractNumId w:val="21"/>
  </w:num>
  <w:num w:numId="14">
    <w:abstractNumId w:val="22"/>
  </w:num>
  <w:num w:numId="15">
    <w:abstractNumId w:val="42"/>
  </w:num>
  <w:num w:numId="16">
    <w:abstractNumId w:val="30"/>
  </w:num>
  <w:num w:numId="17">
    <w:abstractNumId w:val="25"/>
  </w:num>
  <w:num w:numId="18">
    <w:abstractNumId w:val="33"/>
  </w:num>
  <w:num w:numId="19">
    <w:abstractNumId w:val="29"/>
  </w:num>
  <w:num w:numId="20">
    <w:abstractNumId w:val="26"/>
  </w:num>
  <w:num w:numId="21">
    <w:abstractNumId w:val="32"/>
  </w:num>
  <w:num w:numId="22">
    <w:abstractNumId w:val="41"/>
  </w:num>
  <w:num w:numId="23">
    <w:abstractNumId w:val="35"/>
  </w:num>
  <w:num w:numId="24">
    <w:abstractNumId w:val="37"/>
  </w:num>
  <w:num w:numId="25">
    <w:abstractNumId w:val="40"/>
  </w:num>
  <w:num w:numId="26">
    <w:abstractNumId w:val="24"/>
  </w:num>
  <w:num w:numId="27">
    <w:abstractNumId w:val="36"/>
  </w:num>
  <w:num w:numId="28">
    <w:abstractNumId w:val="23"/>
  </w:num>
  <w:num w:numId="29">
    <w:abstractNumId w:val="31"/>
  </w:num>
  <w:num w:numId="30">
    <w:abstractNumId w:val="34"/>
  </w:num>
  <w:num w:numId="31">
    <w:abstractNumId w:val="39"/>
  </w:num>
  <w:num w:numId="32">
    <w:abstractNumId w:val="38"/>
  </w:num>
  <w:num w:numId="33">
    <w:abstractNumId w:val="28"/>
  </w:num>
  <w:num w:numId="34">
    <w:abstractNumId w:val="2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bordersDoNotSurroundHeader/>
  <w:bordersDoNotSurroundFooter/>
  <w:defaultTabStop w:val="720"/>
  <w:hyphenationZone w:val="425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doNotValidateAgainstSchema/>
  <w:doNotDemarcateInvalidXml/>
  <w:hdrShapeDefaults>
    <o:shapedefaults v:ext="edit" spidmax="2055"/>
    <o:shapelayout v:ext="edit">
      <o:idmap v:ext="edit" data="2"/>
    </o:shapelayout>
  </w:hdrShapeDefaults>
  <w:footnotePr>
    <w:pos w:val="beneathText"/>
    <w:footnote w:id="-1"/>
    <w:footnote w:id="0"/>
  </w:footnotePr>
  <w:endnotePr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46BB3"/>
    <w:rsid w:val="00004C3D"/>
    <w:rsid w:val="00004CE2"/>
    <w:rsid w:val="00007D67"/>
    <w:rsid w:val="00023139"/>
    <w:rsid w:val="00034BAF"/>
    <w:rsid w:val="00036D20"/>
    <w:rsid w:val="00036FD9"/>
    <w:rsid w:val="00041104"/>
    <w:rsid w:val="0006003C"/>
    <w:rsid w:val="000665A2"/>
    <w:rsid w:val="000704DB"/>
    <w:rsid w:val="0007334F"/>
    <w:rsid w:val="00074601"/>
    <w:rsid w:val="000818BA"/>
    <w:rsid w:val="00091525"/>
    <w:rsid w:val="00091BFC"/>
    <w:rsid w:val="000A57A5"/>
    <w:rsid w:val="000A6C52"/>
    <w:rsid w:val="000B58DC"/>
    <w:rsid w:val="000B58EE"/>
    <w:rsid w:val="000C26F0"/>
    <w:rsid w:val="000C42A1"/>
    <w:rsid w:val="000C729E"/>
    <w:rsid w:val="000C7823"/>
    <w:rsid w:val="000D015F"/>
    <w:rsid w:val="000D27F3"/>
    <w:rsid w:val="000E2535"/>
    <w:rsid w:val="000E3D7C"/>
    <w:rsid w:val="000E48B8"/>
    <w:rsid w:val="000E7A0A"/>
    <w:rsid w:val="000F2FE9"/>
    <w:rsid w:val="001101A3"/>
    <w:rsid w:val="001135C6"/>
    <w:rsid w:val="00114047"/>
    <w:rsid w:val="00114B4A"/>
    <w:rsid w:val="00121F11"/>
    <w:rsid w:val="0013642B"/>
    <w:rsid w:val="00153AC4"/>
    <w:rsid w:val="00162F87"/>
    <w:rsid w:val="001706BA"/>
    <w:rsid w:val="00176880"/>
    <w:rsid w:val="00176BDC"/>
    <w:rsid w:val="00181AE8"/>
    <w:rsid w:val="00183731"/>
    <w:rsid w:val="00185923"/>
    <w:rsid w:val="00190EC8"/>
    <w:rsid w:val="001911A9"/>
    <w:rsid w:val="00194E65"/>
    <w:rsid w:val="001A2D0E"/>
    <w:rsid w:val="001A481C"/>
    <w:rsid w:val="001A5F04"/>
    <w:rsid w:val="001A6C64"/>
    <w:rsid w:val="001B2C57"/>
    <w:rsid w:val="001B3991"/>
    <w:rsid w:val="001B5491"/>
    <w:rsid w:val="001C4698"/>
    <w:rsid w:val="001D0265"/>
    <w:rsid w:val="001E1AEA"/>
    <w:rsid w:val="001E21DE"/>
    <w:rsid w:val="001F4292"/>
    <w:rsid w:val="00213201"/>
    <w:rsid w:val="00224B8D"/>
    <w:rsid w:val="00226082"/>
    <w:rsid w:val="0022798D"/>
    <w:rsid w:val="00235C90"/>
    <w:rsid w:val="002422D4"/>
    <w:rsid w:val="00244BDB"/>
    <w:rsid w:val="002500EB"/>
    <w:rsid w:val="00250DDA"/>
    <w:rsid w:val="00253F5B"/>
    <w:rsid w:val="002651D8"/>
    <w:rsid w:val="002720B6"/>
    <w:rsid w:val="00282B8E"/>
    <w:rsid w:val="002B1D39"/>
    <w:rsid w:val="002C0452"/>
    <w:rsid w:val="002C4357"/>
    <w:rsid w:val="002D0EBD"/>
    <w:rsid w:val="002D4551"/>
    <w:rsid w:val="002D4B0C"/>
    <w:rsid w:val="002D668A"/>
    <w:rsid w:val="002E1496"/>
    <w:rsid w:val="00302780"/>
    <w:rsid w:val="0031040B"/>
    <w:rsid w:val="00316C8C"/>
    <w:rsid w:val="003175B3"/>
    <w:rsid w:val="0032183D"/>
    <w:rsid w:val="003228EC"/>
    <w:rsid w:val="00324415"/>
    <w:rsid w:val="00350FF1"/>
    <w:rsid w:val="00361BBD"/>
    <w:rsid w:val="0036755B"/>
    <w:rsid w:val="00367CC5"/>
    <w:rsid w:val="003717D7"/>
    <w:rsid w:val="00371A61"/>
    <w:rsid w:val="00376B80"/>
    <w:rsid w:val="003774FC"/>
    <w:rsid w:val="00381CD0"/>
    <w:rsid w:val="0038456B"/>
    <w:rsid w:val="00386073"/>
    <w:rsid w:val="00390690"/>
    <w:rsid w:val="00396775"/>
    <w:rsid w:val="003A583C"/>
    <w:rsid w:val="003D50DC"/>
    <w:rsid w:val="003E1CA4"/>
    <w:rsid w:val="003E25F0"/>
    <w:rsid w:val="003E38FC"/>
    <w:rsid w:val="003E7F4C"/>
    <w:rsid w:val="003F2735"/>
    <w:rsid w:val="004113AD"/>
    <w:rsid w:val="0041170A"/>
    <w:rsid w:val="00422F6F"/>
    <w:rsid w:val="004240DF"/>
    <w:rsid w:val="00424669"/>
    <w:rsid w:val="004307C1"/>
    <w:rsid w:val="004345D3"/>
    <w:rsid w:val="00437F23"/>
    <w:rsid w:val="00446BB3"/>
    <w:rsid w:val="00447ACE"/>
    <w:rsid w:val="00456798"/>
    <w:rsid w:val="00462DAD"/>
    <w:rsid w:val="004657CE"/>
    <w:rsid w:val="00467D53"/>
    <w:rsid w:val="00474585"/>
    <w:rsid w:val="004836C1"/>
    <w:rsid w:val="00483917"/>
    <w:rsid w:val="00483C5A"/>
    <w:rsid w:val="00496CF4"/>
    <w:rsid w:val="004B4EC7"/>
    <w:rsid w:val="004B5746"/>
    <w:rsid w:val="004B67CC"/>
    <w:rsid w:val="004D324B"/>
    <w:rsid w:val="004E4C02"/>
    <w:rsid w:val="004F42C8"/>
    <w:rsid w:val="005028BE"/>
    <w:rsid w:val="00505AED"/>
    <w:rsid w:val="00514BFD"/>
    <w:rsid w:val="00516DBE"/>
    <w:rsid w:val="00517558"/>
    <w:rsid w:val="00525228"/>
    <w:rsid w:val="00525D85"/>
    <w:rsid w:val="0053439C"/>
    <w:rsid w:val="00540490"/>
    <w:rsid w:val="00540FB1"/>
    <w:rsid w:val="00542813"/>
    <w:rsid w:val="00542CBE"/>
    <w:rsid w:val="00551F47"/>
    <w:rsid w:val="00551F60"/>
    <w:rsid w:val="005522A5"/>
    <w:rsid w:val="005570BA"/>
    <w:rsid w:val="00561B4E"/>
    <w:rsid w:val="0057305D"/>
    <w:rsid w:val="00577C53"/>
    <w:rsid w:val="00582B24"/>
    <w:rsid w:val="005848FF"/>
    <w:rsid w:val="00587A5F"/>
    <w:rsid w:val="00590BA9"/>
    <w:rsid w:val="005A25BF"/>
    <w:rsid w:val="005A5123"/>
    <w:rsid w:val="005A5F29"/>
    <w:rsid w:val="005B08FF"/>
    <w:rsid w:val="005B272F"/>
    <w:rsid w:val="005C004A"/>
    <w:rsid w:val="005C0733"/>
    <w:rsid w:val="005C2190"/>
    <w:rsid w:val="005C5390"/>
    <w:rsid w:val="005C68CE"/>
    <w:rsid w:val="005D43CE"/>
    <w:rsid w:val="005D4987"/>
    <w:rsid w:val="005D6D9B"/>
    <w:rsid w:val="005E5239"/>
    <w:rsid w:val="005F217B"/>
    <w:rsid w:val="00604017"/>
    <w:rsid w:val="00615EBE"/>
    <w:rsid w:val="0061632C"/>
    <w:rsid w:val="00616C17"/>
    <w:rsid w:val="00630585"/>
    <w:rsid w:val="00631B84"/>
    <w:rsid w:val="00645EC0"/>
    <w:rsid w:val="006630E0"/>
    <w:rsid w:val="00666BA2"/>
    <w:rsid w:val="00682D83"/>
    <w:rsid w:val="00686173"/>
    <w:rsid w:val="00697A69"/>
    <w:rsid w:val="006A0CD6"/>
    <w:rsid w:val="006A2CF4"/>
    <w:rsid w:val="006B38A5"/>
    <w:rsid w:val="006D2FB7"/>
    <w:rsid w:val="006E3F34"/>
    <w:rsid w:val="006F7688"/>
    <w:rsid w:val="006F7C17"/>
    <w:rsid w:val="007177F6"/>
    <w:rsid w:val="00722F3A"/>
    <w:rsid w:val="007238DA"/>
    <w:rsid w:val="00727FE3"/>
    <w:rsid w:val="00735EBE"/>
    <w:rsid w:val="0075361F"/>
    <w:rsid w:val="007606E4"/>
    <w:rsid w:val="00760C5C"/>
    <w:rsid w:val="007858AB"/>
    <w:rsid w:val="007927E1"/>
    <w:rsid w:val="00792DC6"/>
    <w:rsid w:val="007A4E18"/>
    <w:rsid w:val="007A7C86"/>
    <w:rsid w:val="007B109A"/>
    <w:rsid w:val="007B5BC2"/>
    <w:rsid w:val="007B663E"/>
    <w:rsid w:val="007C0156"/>
    <w:rsid w:val="007C0189"/>
    <w:rsid w:val="007C126D"/>
    <w:rsid w:val="007C49A7"/>
    <w:rsid w:val="007C4FF3"/>
    <w:rsid w:val="007C529D"/>
    <w:rsid w:val="007D1015"/>
    <w:rsid w:val="007D1786"/>
    <w:rsid w:val="007D44BB"/>
    <w:rsid w:val="007E0A0A"/>
    <w:rsid w:val="007E438E"/>
    <w:rsid w:val="007F5F63"/>
    <w:rsid w:val="00804A9E"/>
    <w:rsid w:val="0082364C"/>
    <w:rsid w:val="00824B25"/>
    <w:rsid w:val="0084729D"/>
    <w:rsid w:val="008527B0"/>
    <w:rsid w:val="00854FAF"/>
    <w:rsid w:val="00855E4D"/>
    <w:rsid w:val="00856602"/>
    <w:rsid w:val="00856C09"/>
    <w:rsid w:val="00864E26"/>
    <w:rsid w:val="00875635"/>
    <w:rsid w:val="00891657"/>
    <w:rsid w:val="008916F6"/>
    <w:rsid w:val="00891B71"/>
    <w:rsid w:val="008944AC"/>
    <w:rsid w:val="008977D6"/>
    <w:rsid w:val="008C03E0"/>
    <w:rsid w:val="008C3894"/>
    <w:rsid w:val="008D0DA4"/>
    <w:rsid w:val="008D3D22"/>
    <w:rsid w:val="008E3493"/>
    <w:rsid w:val="008E4C70"/>
    <w:rsid w:val="00902C63"/>
    <w:rsid w:val="009064C8"/>
    <w:rsid w:val="009066A0"/>
    <w:rsid w:val="00907708"/>
    <w:rsid w:val="00910F86"/>
    <w:rsid w:val="00913FDF"/>
    <w:rsid w:val="009253C1"/>
    <w:rsid w:val="00931F84"/>
    <w:rsid w:val="00936CED"/>
    <w:rsid w:val="0093767E"/>
    <w:rsid w:val="00940F23"/>
    <w:rsid w:val="00945EAF"/>
    <w:rsid w:val="0094675E"/>
    <w:rsid w:val="00953502"/>
    <w:rsid w:val="00955AE1"/>
    <w:rsid w:val="00961F9C"/>
    <w:rsid w:val="00964C96"/>
    <w:rsid w:val="00967747"/>
    <w:rsid w:val="00970F3E"/>
    <w:rsid w:val="00973F71"/>
    <w:rsid w:val="00982F83"/>
    <w:rsid w:val="00983544"/>
    <w:rsid w:val="00992D0B"/>
    <w:rsid w:val="009A1809"/>
    <w:rsid w:val="009A6839"/>
    <w:rsid w:val="009A68F5"/>
    <w:rsid w:val="009B705A"/>
    <w:rsid w:val="009C2279"/>
    <w:rsid w:val="009C5D05"/>
    <w:rsid w:val="009D42C8"/>
    <w:rsid w:val="00A02997"/>
    <w:rsid w:val="00A2171F"/>
    <w:rsid w:val="00A378B0"/>
    <w:rsid w:val="00A44702"/>
    <w:rsid w:val="00A61480"/>
    <w:rsid w:val="00A63749"/>
    <w:rsid w:val="00A6444E"/>
    <w:rsid w:val="00A67ED6"/>
    <w:rsid w:val="00A82653"/>
    <w:rsid w:val="00A85E1B"/>
    <w:rsid w:val="00A94B49"/>
    <w:rsid w:val="00A94DF6"/>
    <w:rsid w:val="00A9789D"/>
    <w:rsid w:val="00AA5151"/>
    <w:rsid w:val="00AA6EE9"/>
    <w:rsid w:val="00AB0668"/>
    <w:rsid w:val="00AB7255"/>
    <w:rsid w:val="00AC656C"/>
    <w:rsid w:val="00AC7ECE"/>
    <w:rsid w:val="00AD7572"/>
    <w:rsid w:val="00AF1911"/>
    <w:rsid w:val="00B02D45"/>
    <w:rsid w:val="00B221EF"/>
    <w:rsid w:val="00B34305"/>
    <w:rsid w:val="00B3560F"/>
    <w:rsid w:val="00B36AD8"/>
    <w:rsid w:val="00B470FB"/>
    <w:rsid w:val="00B57C65"/>
    <w:rsid w:val="00B64C70"/>
    <w:rsid w:val="00B765FA"/>
    <w:rsid w:val="00B8514F"/>
    <w:rsid w:val="00B86509"/>
    <w:rsid w:val="00B920F7"/>
    <w:rsid w:val="00B969F6"/>
    <w:rsid w:val="00BA26EF"/>
    <w:rsid w:val="00BB59A8"/>
    <w:rsid w:val="00BC1995"/>
    <w:rsid w:val="00BD7264"/>
    <w:rsid w:val="00BE02A1"/>
    <w:rsid w:val="00BE29C8"/>
    <w:rsid w:val="00BE513D"/>
    <w:rsid w:val="00BF0F31"/>
    <w:rsid w:val="00BF43F1"/>
    <w:rsid w:val="00C02D88"/>
    <w:rsid w:val="00C07875"/>
    <w:rsid w:val="00C1404A"/>
    <w:rsid w:val="00C17986"/>
    <w:rsid w:val="00C3006D"/>
    <w:rsid w:val="00C35F36"/>
    <w:rsid w:val="00C41556"/>
    <w:rsid w:val="00C46575"/>
    <w:rsid w:val="00C506C1"/>
    <w:rsid w:val="00C67D41"/>
    <w:rsid w:val="00C72B79"/>
    <w:rsid w:val="00C72C6E"/>
    <w:rsid w:val="00C76339"/>
    <w:rsid w:val="00C847F5"/>
    <w:rsid w:val="00C9169B"/>
    <w:rsid w:val="00C97C9F"/>
    <w:rsid w:val="00CB1329"/>
    <w:rsid w:val="00CC6C3D"/>
    <w:rsid w:val="00CC7F38"/>
    <w:rsid w:val="00CD67AF"/>
    <w:rsid w:val="00CD6848"/>
    <w:rsid w:val="00CF70D8"/>
    <w:rsid w:val="00D0577F"/>
    <w:rsid w:val="00D11923"/>
    <w:rsid w:val="00D12110"/>
    <w:rsid w:val="00D13107"/>
    <w:rsid w:val="00D360A5"/>
    <w:rsid w:val="00D451B5"/>
    <w:rsid w:val="00D46DAA"/>
    <w:rsid w:val="00D60771"/>
    <w:rsid w:val="00D71BBB"/>
    <w:rsid w:val="00D75E26"/>
    <w:rsid w:val="00D77AF7"/>
    <w:rsid w:val="00D77FCB"/>
    <w:rsid w:val="00D85AFD"/>
    <w:rsid w:val="00D867D8"/>
    <w:rsid w:val="00D86982"/>
    <w:rsid w:val="00D97D82"/>
    <w:rsid w:val="00DA7D9B"/>
    <w:rsid w:val="00DC37D5"/>
    <w:rsid w:val="00DD1EB6"/>
    <w:rsid w:val="00DD74E3"/>
    <w:rsid w:val="00DF1B6A"/>
    <w:rsid w:val="00E05413"/>
    <w:rsid w:val="00E05859"/>
    <w:rsid w:val="00E10F62"/>
    <w:rsid w:val="00E1213C"/>
    <w:rsid w:val="00E131D4"/>
    <w:rsid w:val="00E147B6"/>
    <w:rsid w:val="00E20843"/>
    <w:rsid w:val="00E2704B"/>
    <w:rsid w:val="00E274BB"/>
    <w:rsid w:val="00E45475"/>
    <w:rsid w:val="00E52CA5"/>
    <w:rsid w:val="00E85BB6"/>
    <w:rsid w:val="00ED0B25"/>
    <w:rsid w:val="00ED5842"/>
    <w:rsid w:val="00EF4DB3"/>
    <w:rsid w:val="00EF69AE"/>
    <w:rsid w:val="00F33A00"/>
    <w:rsid w:val="00F46283"/>
    <w:rsid w:val="00F5485F"/>
    <w:rsid w:val="00F67A95"/>
    <w:rsid w:val="00F70554"/>
    <w:rsid w:val="00F75F20"/>
    <w:rsid w:val="00F76D29"/>
    <w:rsid w:val="00FA024C"/>
    <w:rsid w:val="00FA1B9D"/>
    <w:rsid w:val="00FA3454"/>
    <w:rsid w:val="00FB57DB"/>
    <w:rsid w:val="00FB6727"/>
    <w:rsid w:val="00FD0E40"/>
    <w:rsid w:val="00FD4B7F"/>
    <w:rsid w:val="00FD52C1"/>
    <w:rsid w:val="00FE45ED"/>
    <w:rsid w:val="00FF16D8"/>
    <w:rsid w:val="00FF60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Malgun Gothic" w:hAnsi="Times New Roman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C2190"/>
    <w:pPr>
      <w:suppressAutoHyphens/>
    </w:pPr>
    <w:rPr>
      <w:rFonts w:eastAsia="BatangChe"/>
      <w:sz w:val="20"/>
      <w:szCs w:val="20"/>
      <w:lang w:val="en-US" w:eastAsia="ar-SA"/>
    </w:rPr>
  </w:style>
  <w:style w:type="paragraph" w:styleId="Heading1">
    <w:name w:val="heading 1"/>
    <w:basedOn w:val="Normal"/>
    <w:next w:val="Normal"/>
    <w:link w:val="Heading1Char"/>
    <w:uiPriority w:val="99"/>
    <w:qFormat/>
    <w:rsid w:val="005C2190"/>
    <w:pPr>
      <w:keepNext/>
      <w:numPr>
        <w:numId w:val="1"/>
      </w:numPr>
      <w:tabs>
        <w:tab w:val="left" w:pos="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outlineLvl w:val="0"/>
    </w:pPr>
    <w:rPr>
      <w:rFonts w:ascii="Arial" w:hAnsi="Arial" w:cs="Arial"/>
      <w:b/>
      <w:bCs/>
      <w:sz w:val="28"/>
      <w:szCs w:val="28"/>
    </w:rPr>
  </w:style>
  <w:style w:type="paragraph" w:styleId="Heading3">
    <w:name w:val="heading 3"/>
    <w:basedOn w:val="Normal"/>
    <w:next w:val="BodyText"/>
    <w:link w:val="Heading3Char"/>
    <w:uiPriority w:val="99"/>
    <w:qFormat/>
    <w:rsid w:val="005C2190"/>
    <w:pPr>
      <w:keepNext/>
      <w:keepLines/>
      <w:numPr>
        <w:ilvl w:val="2"/>
        <w:numId w:val="1"/>
      </w:numPr>
      <w:spacing w:after="220" w:line="220" w:lineRule="atLeast"/>
      <w:outlineLvl w:val="2"/>
    </w:pPr>
    <w:rPr>
      <w:spacing w:val="-10"/>
      <w:kern w:val="1"/>
      <w:sz w:val="22"/>
      <w:szCs w:val="22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96883"/>
    <w:rPr>
      <w:rFonts w:asciiTheme="majorHAnsi" w:eastAsiaTheme="majorEastAsia" w:hAnsiTheme="majorHAnsi" w:cstheme="majorBidi"/>
      <w:b/>
      <w:bCs/>
      <w:kern w:val="32"/>
      <w:sz w:val="32"/>
      <w:szCs w:val="32"/>
      <w:lang w:val="en-US" w:eastAsia="ar-SA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96883"/>
    <w:rPr>
      <w:rFonts w:asciiTheme="majorHAnsi" w:eastAsiaTheme="majorEastAsia" w:hAnsiTheme="majorHAnsi" w:cstheme="majorBidi"/>
      <w:b/>
      <w:bCs/>
      <w:sz w:val="26"/>
      <w:szCs w:val="26"/>
      <w:lang w:val="en-US" w:eastAsia="ar-SA"/>
    </w:rPr>
  </w:style>
  <w:style w:type="character" w:customStyle="1" w:styleId="WW8Num2z0">
    <w:name w:val="WW8Num2z0"/>
    <w:uiPriority w:val="99"/>
    <w:rsid w:val="005C2190"/>
    <w:rPr>
      <w:color w:val="000000"/>
      <w:sz w:val="24"/>
      <w:szCs w:val="24"/>
    </w:rPr>
  </w:style>
  <w:style w:type="character" w:customStyle="1" w:styleId="WW8Num3z0">
    <w:name w:val="WW8Num3z0"/>
    <w:uiPriority w:val="99"/>
    <w:rsid w:val="005C2190"/>
    <w:rPr>
      <w:rFonts w:ascii="Wingdings" w:hAnsi="Wingdings" w:cs="Wingdings"/>
      <w:sz w:val="16"/>
      <w:szCs w:val="16"/>
    </w:rPr>
  </w:style>
  <w:style w:type="character" w:customStyle="1" w:styleId="WW8Num3z1">
    <w:name w:val="WW8Num3z1"/>
    <w:uiPriority w:val="99"/>
    <w:rsid w:val="005C2190"/>
    <w:rPr>
      <w:rFonts w:ascii="Wingdings" w:hAnsi="Wingdings" w:cs="Wingdings"/>
    </w:rPr>
  </w:style>
  <w:style w:type="character" w:customStyle="1" w:styleId="WW8Num4z0">
    <w:name w:val="WW8Num4z0"/>
    <w:uiPriority w:val="99"/>
    <w:rsid w:val="005C2190"/>
    <w:rPr>
      <w:rFonts w:ascii="Wingdings" w:hAnsi="Wingdings" w:cs="Wingdings"/>
      <w:sz w:val="14"/>
      <w:szCs w:val="14"/>
    </w:rPr>
  </w:style>
  <w:style w:type="character" w:customStyle="1" w:styleId="WW8Num4z1">
    <w:name w:val="WW8Num4z1"/>
    <w:uiPriority w:val="99"/>
    <w:rsid w:val="005C2190"/>
    <w:rPr>
      <w:rFonts w:ascii="Wingdings" w:hAnsi="Wingdings" w:cs="Wingdings"/>
    </w:rPr>
  </w:style>
  <w:style w:type="character" w:customStyle="1" w:styleId="WW8Num5z0">
    <w:name w:val="WW8Num5z0"/>
    <w:uiPriority w:val="99"/>
    <w:rsid w:val="005C2190"/>
    <w:rPr>
      <w:rFonts w:ascii="Symbol" w:hAnsi="Symbol" w:cs="Symbol"/>
      <w:sz w:val="24"/>
      <w:szCs w:val="24"/>
    </w:rPr>
  </w:style>
  <w:style w:type="character" w:customStyle="1" w:styleId="WW8Num5z1">
    <w:name w:val="WW8Num5z1"/>
    <w:uiPriority w:val="99"/>
    <w:rsid w:val="005C2190"/>
    <w:rPr>
      <w:rFonts w:ascii="Wingdings" w:hAnsi="Wingdings" w:cs="Wingdings"/>
    </w:rPr>
  </w:style>
  <w:style w:type="character" w:customStyle="1" w:styleId="WW8Num6z0">
    <w:name w:val="WW8Num6z0"/>
    <w:uiPriority w:val="99"/>
    <w:rsid w:val="005C2190"/>
    <w:rPr>
      <w:rFonts w:ascii="Wingdings" w:hAnsi="Wingdings" w:cs="Wingdings"/>
      <w:sz w:val="16"/>
      <w:szCs w:val="16"/>
    </w:rPr>
  </w:style>
  <w:style w:type="character" w:customStyle="1" w:styleId="WW8Num6z1">
    <w:name w:val="WW8Num6z1"/>
    <w:uiPriority w:val="99"/>
    <w:rsid w:val="005C2190"/>
    <w:rPr>
      <w:rFonts w:ascii="Wingdings" w:hAnsi="Wingdings" w:cs="Wingdings"/>
      <w:sz w:val="14"/>
      <w:szCs w:val="14"/>
    </w:rPr>
  </w:style>
  <w:style w:type="character" w:customStyle="1" w:styleId="WW8Num6z2">
    <w:name w:val="WW8Num6z2"/>
    <w:uiPriority w:val="99"/>
    <w:rsid w:val="005C2190"/>
    <w:rPr>
      <w:rFonts w:ascii="Wingdings" w:hAnsi="Wingdings" w:cs="Wingdings"/>
    </w:rPr>
  </w:style>
  <w:style w:type="character" w:customStyle="1" w:styleId="WW8Num7z0">
    <w:name w:val="WW8Num7z0"/>
    <w:uiPriority w:val="99"/>
    <w:rsid w:val="005C2190"/>
    <w:rPr>
      <w:rFonts w:ascii="Wingdings" w:hAnsi="Wingdings" w:cs="Wingdings"/>
      <w:sz w:val="16"/>
      <w:szCs w:val="16"/>
    </w:rPr>
  </w:style>
  <w:style w:type="character" w:customStyle="1" w:styleId="WW8Num7z1">
    <w:name w:val="WW8Num7z1"/>
    <w:uiPriority w:val="99"/>
    <w:rsid w:val="005C2190"/>
    <w:rPr>
      <w:rFonts w:ascii="Wingdings" w:hAnsi="Wingdings" w:cs="Wingdings"/>
      <w:sz w:val="14"/>
      <w:szCs w:val="14"/>
    </w:rPr>
  </w:style>
  <w:style w:type="character" w:customStyle="1" w:styleId="WW8Num7z2">
    <w:name w:val="WW8Num7z2"/>
    <w:uiPriority w:val="99"/>
    <w:rsid w:val="005C2190"/>
    <w:rPr>
      <w:rFonts w:ascii="Wingdings" w:hAnsi="Wingdings" w:cs="Wingdings"/>
    </w:rPr>
  </w:style>
  <w:style w:type="character" w:customStyle="1" w:styleId="WW8Num8z0">
    <w:name w:val="WW8Num8z0"/>
    <w:uiPriority w:val="99"/>
    <w:rsid w:val="005C2190"/>
    <w:rPr>
      <w:rFonts w:ascii="Wingdings" w:hAnsi="Wingdings" w:cs="Wingdings"/>
      <w:sz w:val="16"/>
      <w:szCs w:val="16"/>
    </w:rPr>
  </w:style>
  <w:style w:type="character" w:customStyle="1" w:styleId="WW8Num8z1">
    <w:name w:val="WW8Num8z1"/>
    <w:uiPriority w:val="99"/>
    <w:rsid w:val="005C2190"/>
    <w:rPr>
      <w:rFonts w:ascii="Wingdings" w:hAnsi="Wingdings" w:cs="Wingdings"/>
      <w:sz w:val="14"/>
      <w:szCs w:val="14"/>
    </w:rPr>
  </w:style>
  <w:style w:type="character" w:customStyle="1" w:styleId="WW8Num8z2">
    <w:name w:val="WW8Num8z2"/>
    <w:uiPriority w:val="99"/>
    <w:rsid w:val="005C2190"/>
    <w:rPr>
      <w:rFonts w:ascii="Wingdings" w:hAnsi="Wingdings" w:cs="Wingdings"/>
    </w:rPr>
  </w:style>
  <w:style w:type="character" w:customStyle="1" w:styleId="WW8Num9z0">
    <w:name w:val="WW8Num9z0"/>
    <w:uiPriority w:val="99"/>
    <w:rsid w:val="005C2190"/>
    <w:rPr>
      <w:rFonts w:ascii="Wingdings" w:hAnsi="Wingdings" w:cs="Wingdings"/>
      <w:sz w:val="16"/>
      <w:szCs w:val="16"/>
    </w:rPr>
  </w:style>
  <w:style w:type="character" w:customStyle="1" w:styleId="WW8Num9z1">
    <w:name w:val="WW8Num9z1"/>
    <w:uiPriority w:val="99"/>
    <w:rsid w:val="005C2190"/>
    <w:rPr>
      <w:rFonts w:ascii="Wingdings" w:hAnsi="Wingdings" w:cs="Wingdings"/>
    </w:rPr>
  </w:style>
  <w:style w:type="character" w:customStyle="1" w:styleId="WW8Num10z0">
    <w:name w:val="WW8Num10z0"/>
    <w:uiPriority w:val="99"/>
    <w:rsid w:val="005C2190"/>
    <w:rPr>
      <w:rFonts w:ascii="Wingdings" w:hAnsi="Wingdings" w:cs="Wingdings"/>
      <w:sz w:val="16"/>
      <w:szCs w:val="16"/>
    </w:rPr>
  </w:style>
  <w:style w:type="character" w:customStyle="1" w:styleId="WW8Num10z1">
    <w:name w:val="WW8Num10z1"/>
    <w:uiPriority w:val="99"/>
    <w:rsid w:val="005C2190"/>
    <w:rPr>
      <w:rFonts w:ascii="Wingdings" w:hAnsi="Wingdings" w:cs="Wingdings"/>
      <w:sz w:val="14"/>
      <w:szCs w:val="14"/>
    </w:rPr>
  </w:style>
  <w:style w:type="character" w:customStyle="1" w:styleId="WW8Num10z3">
    <w:name w:val="WW8Num10z3"/>
    <w:uiPriority w:val="99"/>
    <w:rsid w:val="005C2190"/>
    <w:rPr>
      <w:rFonts w:ascii="Wingdings" w:hAnsi="Wingdings" w:cs="Wingdings"/>
    </w:rPr>
  </w:style>
  <w:style w:type="character" w:customStyle="1" w:styleId="WW8Num11z0">
    <w:name w:val="WW8Num11z0"/>
    <w:uiPriority w:val="99"/>
    <w:rsid w:val="005C2190"/>
    <w:rPr>
      <w:rFonts w:ascii="Wingdings" w:hAnsi="Wingdings" w:cs="Wingdings"/>
      <w:sz w:val="16"/>
      <w:szCs w:val="16"/>
    </w:rPr>
  </w:style>
  <w:style w:type="character" w:customStyle="1" w:styleId="WW8Num11z1">
    <w:name w:val="WW8Num11z1"/>
    <w:uiPriority w:val="99"/>
    <w:rsid w:val="005C2190"/>
    <w:rPr>
      <w:rFonts w:ascii="Wingdings" w:hAnsi="Wingdings" w:cs="Wingdings"/>
      <w:sz w:val="14"/>
      <w:szCs w:val="14"/>
    </w:rPr>
  </w:style>
  <w:style w:type="character" w:customStyle="1" w:styleId="WW8Num11z2">
    <w:name w:val="WW8Num11z2"/>
    <w:uiPriority w:val="99"/>
    <w:rsid w:val="005C2190"/>
    <w:rPr>
      <w:rFonts w:ascii="Wingdings" w:hAnsi="Wingdings" w:cs="Wingdings"/>
    </w:rPr>
  </w:style>
  <w:style w:type="character" w:customStyle="1" w:styleId="WW8Num12z0">
    <w:name w:val="WW8Num12z0"/>
    <w:uiPriority w:val="99"/>
    <w:rsid w:val="005C2190"/>
    <w:rPr>
      <w:rFonts w:ascii="Wingdings" w:hAnsi="Wingdings" w:cs="Wingdings"/>
      <w:sz w:val="16"/>
      <w:szCs w:val="16"/>
    </w:rPr>
  </w:style>
  <w:style w:type="character" w:customStyle="1" w:styleId="WW8Num12z1">
    <w:name w:val="WW8Num12z1"/>
    <w:uiPriority w:val="99"/>
    <w:rsid w:val="005C2190"/>
    <w:rPr>
      <w:rFonts w:ascii="Wingdings" w:hAnsi="Wingdings" w:cs="Wingdings"/>
      <w:sz w:val="14"/>
      <w:szCs w:val="14"/>
    </w:rPr>
  </w:style>
  <w:style w:type="character" w:customStyle="1" w:styleId="WW8Num12z2">
    <w:name w:val="WW8Num12z2"/>
    <w:uiPriority w:val="99"/>
    <w:rsid w:val="005C2190"/>
    <w:rPr>
      <w:rFonts w:ascii="Wingdings" w:hAnsi="Wingdings" w:cs="Wingdings"/>
    </w:rPr>
  </w:style>
  <w:style w:type="character" w:customStyle="1" w:styleId="WW8Num13z0">
    <w:name w:val="WW8Num13z0"/>
    <w:uiPriority w:val="99"/>
    <w:rsid w:val="005C2190"/>
    <w:rPr>
      <w:rFonts w:ascii="Wingdings" w:hAnsi="Wingdings" w:cs="Wingdings"/>
      <w:sz w:val="16"/>
      <w:szCs w:val="16"/>
    </w:rPr>
  </w:style>
  <w:style w:type="character" w:customStyle="1" w:styleId="WW8Num13z1">
    <w:name w:val="WW8Num13z1"/>
    <w:uiPriority w:val="99"/>
    <w:rsid w:val="005C2190"/>
    <w:rPr>
      <w:rFonts w:ascii="Wingdings" w:hAnsi="Wingdings" w:cs="Wingdings"/>
    </w:rPr>
  </w:style>
  <w:style w:type="character" w:customStyle="1" w:styleId="WW8Num14z0">
    <w:name w:val="WW8Num14z0"/>
    <w:uiPriority w:val="99"/>
    <w:rsid w:val="005C2190"/>
    <w:rPr>
      <w:rFonts w:ascii="Wingdings" w:hAnsi="Wingdings" w:cs="Wingdings"/>
      <w:sz w:val="16"/>
      <w:szCs w:val="16"/>
    </w:rPr>
  </w:style>
  <w:style w:type="character" w:customStyle="1" w:styleId="WW8Num14z1">
    <w:name w:val="WW8Num14z1"/>
    <w:uiPriority w:val="99"/>
    <w:rsid w:val="005C2190"/>
    <w:rPr>
      <w:rFonts w:ascii="Wingdings" w:hAnsi="Wingdings" w:cs="Wingdings"/>
      <w:sz w:val="14"/>
      <w:szCs w:val="14"/>
    </w:rPr>
  </w:style>
  <w:style w:type="character" w:customStyle="1" w:styleId="WW8Num14z2">
    <w:name w:val="WW8Num14z2"/>
    <w:uiPriority w:val="99"/>
    <w:rsid w:val="005C2190"/>
    <w:rPr>
      <w:rFonts w:ascii="Wingdings" w:hAnsi="Wingdings" w:cs="Wingdings"/>
    </w:rPr>
  </w:style>
  <w:style w:type="character" w:customStyle="1" w:styleId="WW8Num15z0">
    <w:name w:val="WW8Num15z0"/>
    <w:uiPriority w:val="99"/>
    <w:rsid w:val="005C2190"/>
    <w:rPr>
      <w:rFonts w:ascii="Symbol" w:hAnsi="Symbol" w:cs="Symbol"/>
      <w:sz w:val="24"/>
      <w:szCs w:val="24"/>
    </w:rPr>
  </w:style>
  <w:style w:type="character" w:customStyle="1" w:styleId="WW8Num15z1">
    <w:name w:val="WW8Num15z1"/>
    <w:uiPriority w:val="99"/>
    <w:rsid w:val="005C2190"/>
    <w:rPr>
      <w:rFonts w:ascii="Symbol" w:eastAsia="Batang" w:hAnsi="Symbol" w:cs="Symbol"/>
    </w:rPr>
  </w:style>
  <w:style w:type="character" w:customStyle="1" w:styleId="WW8Num15z2">
    <w:name w:val="WW8Num15z2"/>
    <w:uiPriority w:val="99"/>
    <w:rsid w:val="005C2190"/>
    <w:rPr>
      <w:rFonts w:ascii="Wingdings" w:hAnsi="Wingdings" w:cs="Wingdings"/>
    </w:rPr>
  </w:style>
  <w:style w:type="character" w:customStyle="1" w:styleId="WW8Num16z0">
    <w:name w:val="WW8Num16z0"/>
    <w:uiPriority w:val="99"/>
    <w:rsid w:val="005C2190"/>
    <w:rPr>
      <w:rFonts w:ascii="Times New Roman" w:eastAsia="Batang" w:hAnsi="Times New Roman" w:cs="Times New Roman"/>
    </w:rPr>
  </w:style>
  <w:style w:type="character" w:customStyle="1" w:styleId="WW8Num16z1">
    <w:name w:val="WW8Num16z1"/>
    <w:uiPriority w:val="99"/>
    <w:rsid w:val="005C2190"/>
    <w:rPr>
      <w:rFonts w:ascii="Wingdings" w:hAnsi="Wingdings" w:cs="Wingdings"/>
    </w:rPr>
  </w:style>
  <w:style w:type="character" w:customStyle="1" w:styleId="WW8Num17z0">
    <w:name w:val="WW8Num17z0"/>
    <w:uiPriority w:val="99"/>
    <w:rsid w:val="005C2190"/>
    <w:rPr>
      <w:rFonts w:ascii="Wingdings" w:hAnsi="Wingdings" w:cs="Wingdings"/>
      <w:sz w:val="16"/>
      <w:szCs w:val="16"/>
    </w:rPr>
  </w:style>
  <w:style w:type="character" w:customStyle="1" w:styleId="WW8Num17z1">
    <w:name w:val="WW8Num17z1"/>
    <w:uiPriority w:val="99"/>
    <w:rsid w:val="005C2190"/>
    <w:rPr>
      <w:rFonts w:ascii="Wingdings" w:hAnsi="Wingdings" w:cs="Wingdings"/>
      <w:sz w:val="14"/>
      <w:szCs w:val="14"/>
    </w:rPr>
  </w:style>
  <w:style w:type="character" w:customStyle="1" w:styleId="WW8Num17z2">
    <w:name w:val="WW8Num17z2"/>
    <w:uiPriority w:val="99"/>
    <w:rsid w:val="005C2190"/>
    <w:rPr>
      <w:rFonts w:ascii="Wingdings" w:hAnsi="Wingdings" w:cs="Wingdings"/>
    </w:rPr>
  </w:style>
  <w:style w:type="character" w:customStyle="1" w:styleId="WW8NumSt1z0">
    <w:name w:val="WW8NumSt1z0"/>
    <w:uiPriority w:val="99"/>
    <w:rsid w:val="005C2190"/>
    <w:rPr>
      <w:rFonts w:ascii="Symbol" w:hAnsi="Symbol" w:cs="Symbol"/>
      <w:sz w:val="24"/>
      <w:szCs w:val="24"/>
    </w:rPr>
  </w:style>
  <w:style w:type="character" w:customStyle="1" w:styleId="WW8NumSt2z0">
    <w:name w:val="WW8NumSt2z0"/>
    <w:uiPriority w:val="99"/>
    <w:rsid w:val="005C2190"/>
    <w:rPr>
      <w:rFonts w:ascii="Symbol" w:hAnsi="Symbol" w:cs="Symbol"/>
      <w:sz w:val="20"/>
      <w:szCs w:val="20"/>
    </w:rPr>
  </w:style>
  <w:style w:type="character" w:customStyle="1" w:styleId="WW8NumSt3z0">
    <w:name w:val="WW8NumSt3z0"/>
    <w:uiPriority w:val="99"/>
    <w:rsid w:val="005C2190"/>
    <w:rPr>
      <w:rFonts w:ascii="Symbol" w:hAnsi="Symbol" w:cs="Symbol"/>
      <w:sz w:val="20"/>
      <w:szCs w:val="20"/>
    </w:rPr>
  </w:style>
  <w:style w:type="character" w:customStyle="1" w:styleId="WW8NumSt4z0">
    <w:name w:val="WW8NumSt4z0"/>
    <w:uiPriority w:val="99"/>
    <w:rsid w:val="005C2190"/>
    <w:rPr>
      <w:rFonts w:ascii="Symbol" w:hAnsi="Symbol" w:cs="Symbol"/>
      <w:sz w:val="24"/>
      <w:szCs w:val="24"/>
    </w:rPr>
  </w:style>
  <w:style w:type="character" w:customStyle="1" w:styleId="WW8NumSt5z0">
    <w:name w:val="WW8NumSt5z0"/>
    <w:uiPriority w:val="99"/>
    <w:rsid w:val="005C2190"/>
    <w:rPr>
      <w:rFonts w:ascii="Symbol" w:hAnsi="Symbol" w:cs="Symbol"/>
      <w:sz w:val="20"/>
      <w:szCs w:val="20"/>
    </w:rPr>
  </w:style>
  <w:style w:type="character" w:customStyle="1" w:styleId="WW8NumSt6z0">
    <w:name w:val="WW8NumSt6z0"/>
    <w:uiPriority w:val="99"/>
    <w:rsid w:val="005C2190"/>
    <w:rPr>
      <w:rFonts w:ascii="Symbol" w:hAnsi="Symbol" w:cs="Symbol"/>
      <w:sz w:val="24"/>
      <w:szCs w:val="24"/>
    </w:rPr>
  </w:style>
  <w:style w:type="character" w:customStyle="1" w:styleId="WW8NumSt7z0">
    <w:name w:val="WW8NumSt7z0"/>
    <w:uiPriority w:val="99"/>
    <w:rsid w:val="005C2190"/>
    <w:rPr>
      <w:rFonts w:ascii="Symbol" w:hAnsi="Symbol" w:cs="Symbol"/>
      <w:sz w:val="20"/>
      <w:szCs w:val="20"/>
    </w:rPr>
  </w:style>
  <w:style w:type="character" w:customStyle="1" w:styleId="WW8NumSt8z0">
    <w:name w:val="WW8NumSt8z0"/>
    <w:uiPriority w:val="99"/>
    <w:rsid w:val="005C2190"/>
    <w:rPr>
      <w:rFonts w:ascii="Symbol" w:hAnsi="Symbol" w:cs="Symbol"/>
      <w:sz w:val="20"/>
      <w:szCs w:val="20"/>
    </w:rPr>
  </w:style>
  <w:style w:type="character" w:customStyle="1" w:styleId="1">
    <w:name w:val="기본 단락 글꼴1"/>
    <w:uiPriority w:val="99"/>
    <w:rsid w:val="005C2190"/>
  </w:style>
  <w:style w:type="character" w:styleId="PageNumber">
    <w:name w:val="page number"/>
    <w:basedOn w:val="1"/>
    <w:uiPriority w:val="99"/>
    <w:rsid w:val="005C2190"/>
  </w:style>
  <w:style w:type="character" w:customStyle="1" w:styleId="Bullets">
    <w:name w:val="Bullets"/>
    <w:uiPriority w:val="99"/>
    <w:rsid w:val="005C2190"/>
    <w:rPr>
      <w:rFonts w:ascii="OpenSymbol" w:eastAsia="Times New Roman" w:hAnsi="OpenSymbol" w:cs="OpenSymbol"/>
    </w:rPr>
  </w:style>
  <w:style w:type="paragraph" w:customStyle="1" w:styleId="Heading">
    <w:name w:val="Heading"/>
    <w:basedOn w:val="Normal"/>
    <w:next w:val="BodyText"/>
    <w:uiPriority w:val="99"/>
    <w:rsid w:val="005C2190"/>
    <w:pPr>
      <w:keepNext/>
      <w:spacing w:before="240" w:after="120"/>
    </w:pPr>
    <w:rPr>
      <w:rFonts w:ascii="Arial" w:eastAsia="MS Mincho" w:hAnsi="Arial" w:cs="Ari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5C2190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396883"/>
    <w:rPr>
      <w:rFonts w:eastAsia="BatangChe"/>
      <w:sz w:val="20"/>
      <w:szCs w:val="20"/>
      <w:lang w:val="en-US" w:eastAsia="ar-SA"/>
    </w:rPr>
  </w:style>
  <w:style w:type="paragraph" w:styleId="List">
    <w:name w:val="List"/>
    <w:basedOn w:val="BodyText"/>
    <w:uiPriority w:val="99"/>
    <w:rsid w:val="005C2190"/>
  </w:style>
  <w:style w:type="paragraph" w:styleId="Caption">
    <w:name w:val="caption"/>
    <w:basedOn w:val="Normal"/>
    <w:uiPriority w:val="99"/>
    <w:qFormat/>
    <w:rsid w:val="005C2190"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">
    <w:name w:val="Index"/>
    <w:basedOn w:val="Normal"/>
    <w:uiPriority w:val="99"/>
    <w:rsid w:val="005C2190"/>
    <w:pPr>
      <w:suppressLineNumbers/>
    </w:pPr>
  </w:style>
  <w:style w:type="paragraph" w:customStyle="1" w:styleId="unknownstyle">
    <w:name w:val="unknown style"/>
    <w:uiPriority w:val="99"/>
    <w:rsid w:val="005C2190"/>
    <w:pPr>
      <w:widowControl w:val="0"/>
      <w:suppressAutoHyphens/>
    </w:pPr>
    <w:rPr>
      <w:rFonts w:eastAsia="BatangChe"/>
      <w:color w:val="000000"/>
      <w:kern w:val="1"/>
      <w:sz w:val="20"/>
      <w:szCs w:val="20"/>
      <w:lang w:val="en-US" w:eastAsia="ar-SA"/>
    </w:rPr>
  </w:style>
  <w:style w:type="paragraph" w:styleId="Footer">
    <w:name w:val="footer"/>
    <w:basedOn w:val="Normal"/>
    <w:link w:val="FooterChar"/>
    <w:uiPriority w:val="99"/>
    <w:rsid w:val="005C219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96883"/>
    <w:rPr>
      <w:rFonts w:eastAsia="BatangChe"/>
      <w:sz w:val="20"/>
      <w:szCs w:val="20"/>
      <w:lang w:val="en-US" w:eastAsia="ar-SA"/>
    </w:rPr>
  </w:style>
  <w:style w:type="paragraph" w:styleId="Header">
    <w:name w:val="header"/>
    <w:basedOn w:val="Normal"/>
    <w:link w:val="HeaderChar"/>
    <w:uiPriority w:val="99"/>
    <w:rsid w:val="005C219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910F86"/>
    <w:rPr>
      <w:rFonts w:eastAsia="BatangChe"/>
      <w:lang w:eastAsia="ar-SA" w:bidi="ar-SA"/>
    </w:rPr>
  </w:style>
  <w:style w:type="paragraph" w:customStyle="1" w:styleId="10">
    <w:name w:val="날짜1"/>
    <w:basedOn w:val="Normal"/>
    <w:next w:val="Normal"/>
    <w:uiPriority w:val="99"/>
    <w:rsid w:val="005C2190"/>
    <w:pPr>
      <w:jc w:val="both"/>
    </w:pPr>
    <w:rPr>
      <w:rFonts w:ascii="Arial" w:hAnsi="Arial" w:cs="Arial"/>
      <w:color w:val="000000"/>
      <w:kern w:val="1"/>
      <w:sz w:val="24"/>
      <w:szCs w:val="24"/>
    </w:rPr>
  </w:style>
  <w:style w:type="paragraph" w:customStyle="1" w:styleId="21">
    <w:name w:val="본문 21"/>
    <w:basedOn w:val="Normal"/>
    <w:uiPriority w:val="99"/>
    <w:rsid w:val="005C2190"/>
    <w:rPr>
      <w:rFonts w:ascii="Arial Black" w:hAnsi="Arial Black" w:cs="Arial Black"/>
      <w:sz w:val="100"/>
      <w:szCs w:val="100"/>
    </w:rPr>
  </w:style>
  <w:style w:type="paragraph" w:customStyle="1" w:styleId="11">
    <w:name w:val="문서 구조1"/>
    <w:basedOn w:val="Normal"/>
    <w:uiPriority w:val="99"/>
    <w:rsid w:val="005C2190"/>
    <w:pPr>
      <w:shd w:val="clear" w:color="auto" w:fill="000080"/>
    </w:pPr>
    <w:rPr>
      <w:rFonts w:ascii="Tahoma" w:hAnsi="Tahoma" w:cs="Tahoma"/>
    </w:rPr>
  </w:style>
  <w:style w:type="paragraph" w:customStyle="1" w:styleId="12">
    <w:name w:val="풍선 도움말 텍스트1"/>
    <w:basedOn w:val="Normal"/>
    <w:uiPriority w:val="99"/>
    <w:rsid w:val="005C2190"/>
    <w:rPr>
      <w:rFonts w:ascii="Arial" w:eastAsia="Dotum" w:hAnsi="Arial" w:cs="Arial"/>
      <w:sz w:val="18"/>
      <w:szCs w:val="18"/>
    </w:rPr>
  </w:style>
  <w:style w:type="paragraph" w:customStyle="1" w:styleId="Framecontents">
    <w:name w:val="Frame contents"/>
    <w:basedOn w:val="BodyText"/>
    <w:uiPriority w:val="99"/>
    <w:rsid w:val="005C2190"/>
  </w:style>
  <w:style w:type="paragraph" w:customStyle="1" w:styleId="TableContents">
    <w:name w:val="Table Contents"/>
    <w:basedOn w:val="Normal"/>
    <w:uiPriority w:val="99"/>
    <w:rsid w:val="005C2190"/>
    <w:pPr>
      <w:suppressLineNumbers/>
    </w:pPr>
  </w:style>
  <w:style w:type="paragraph" w:customStyle="1" w:styleId="TableHeading">
    <w:name w:val="Table Heading"/>
    <w:basedOn w:val="TableContents"/>
    <w:uiPriority w:val="99"/>
    <w:rsid w:val="005C2190"/>
    <w:pPr>
      <w:jc w:val="center"/>
    </w:pPr>
    <w:rPr>
      <w:b/>
      <w:bCs/>
    </w:rPr>
  </w:style>
  <w:style w:type="paragraph" w:customStyle="1" w:styleId="a">
    <w:name w:val="바탕글"/>
    <w:uiPriority w:val="99"/>
    <w:rsid w:val="005C2190"/>
    <w:pPr>
      <w:widowControl w:val="0"/>
      <w:suppressAutoHyphens/>
      <w:autoSpaceDE w:val="0"/>
      <w:spacing w:line="312" w:lineRule="auto"/>
      <w:jc w:val="both"/>
    </w:pPr>
    <w:rPr>
      <w:rFonts w:ascii="BatangChe" w:eastAsia="BatangChe" w:hAnsi="BatangChe" w:cs="BatangChe"/>
      <w:color w:val="000000"/>
      <w:kern w:val="1"/>
      <w:sz w:val="20"/>
      <w:szCs w:val="20"/>
      <w:lang w:val="en-US" w:eastAsia="ar-SA"/>
    </w:rPr>
  </w:style>
  <w:style w:type="table" w:styleId="TableGrid">
    <w:name w:val="Table Grid"/>
    <w:basedOn w:val="TableNormal"/>
    <w:uiPriority w:val="99"/>
    <w:rsid w:val="00316C8C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A67ED6"/>
    <w:rPr>
      <w:rFonts w:ascii="Malgun Gothic" w:eastAsia="Malgun Gothic" w:hAnsi="Malgun Gothic" w:cs="Malgun Gothic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A67ED6"/>
    <w:rPr>
      <w:rFonts w:ascii="Malgun Gothic" w:eastAsia="Malgun Gothic" w:hAnsi="Malgun Gothic" w:cs="Malgun Gothic"/>
      <w:sz w:val="18"/>
      <w:szCs w:val="18"/>
      <w:lang w:eastAsia="ar-SA" w:bidi="ar-SA"/>
    </w:rPr>
  </w:style>
  <w:style w:type="paragraph" w:styleId="NoSpacing">
    <w:name w:val="No Spacing"/>
    <w:link w:val="NoSpacingChar"/>
    <w:uiPriority w:val="99"/>
    <w:qFormat/>
    <w:rsid w:val="00910F86"/>
    <w:rPr>
      <w:rFonts w:ascii="Malgun Gothic" w:hAnsi="Malgun Gothic" w:cs="Malgun Gothic"/>
      <w:lang w:val="en-US" w:eastAsia="ko-KR"/>
    </w:rPr>
  </w:style>
  <w:style w:type="character" w:customStyle="1" w:styleId="NoSpacingChar">
    <w:name w:val="No Spacing Char"/>
    <w:basedOn w:val="DefaultParagraphFont"/>
    <w:link w:val="NoSpacing"/>
    <w:uiPriority w:val="99"/>
    <w:locked/>
    <w:rsid w:val="00910F86"/>
    <w:rPr>
      <w:rFonts w:ascii="Malgun Gothic" w:eastAsia="Malgun Gothic" w:hAnsi="Malgun Gothic" w:cs="Malgun Gothic"/>
      <w:sz w:val="22"/>
      <w:szCs w:val="22"/>
      <w:lang w:val="en-US" w:eastAsia="ko-KR"/>
    </w:rPr>
  </w:style>
  <w:style w:type="table" w:styleId="MediumGrid3-Accent1">
    <w:name w:val="Medium Grid 3 Accent 1"/>
    <w:basedOn w:val="TableNormal"/>
    <w:uiPriority w:val="99"/>
    <w:rsid w:val="00E45475"/>
    <w:rPr>
      <w:sz w:val="20"/>
      <w:szCs w:val="20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0343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5</TotalTime>
  <Pages>15</Pages>
  <Words>1438</Words>
  <Characters>8488</Characters>
  <Application>Microsoft Office Outlook</Application>
  <DocSecurity>0</DocSecurity>
  <Lines>0</Lines>
  <Paragraphs>0</Paragraphs>
  <ScaleCrop>false</ScaleCrop>
  <Company>Hewlett-Packard Company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Hyundai Machine Tools</dc:title>
  <dc:subject/>
  <dc:creator>Sang Jun Lee</dc:creator>
  <cp:keywords/>
  <dc:description/>
  <cp:lastModifiedBy>jabr</cp:lastModifiedBy>
  <cp:revision>2</cp:revision>
  <cp:lastPrinted>2013-07-23T06:15:00Z</cp:lastPrinted>
  <dcterms:created xsi:type="dcterms:W3CDTF">2013-11-19T15:47:00Z</dcterms:created>
  <dcterms:modified xsi:type="dcterms:W3CDTF">2013-11-19T15:47:00Z</dcterms:modified>
</cp:coreProperties>
</file>